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9691" w14:textId="77777777" w:rsidR="00C05FCE" w:rsidRPr="00C05FCE" w:rsidRDefault="00C05FCE" w:rsidP="00C05FCE">
      <w:pPr>
        <w:pStyle w:val="normalwithoutspacing"/>
        <w:spacing w:before="57" w:after="57"/>
        <w:jc w:val="center"/>
        <w:rPr>
          <w:rFonts w:cs="Tahoma"/>
          <w:b/>
          <w:bCs/>
          <w:sz w:val="26"/>
          <w:szCs w:val="26"/>
        </w:rPr>
      </w:pPr>
      <w:bookmarkStart w:id="0" w:name="_Toc151638125"/>
      <w:bookmarkStart w:id="1" w:name="_Toc237862351"/>
      <w:r w:rsidRPr="00C05FCE">
        <w:rPr>
          <w:rFonts w:cs="Tahoma"/>
          <w:b/>
          <w:bCs/>
          <w:sz w:val="26"/>
          <w:szCs w:val="26"/>
        </w:rPr>
        <w:t>ΠΑΡΑΡΤΗΜΑ ΙV – ΦΥΛΛΟ ΣΥΜΜΟΡΦΩΣΗΣ</w:t>
      </w:r>
      <w:bookmarkEnd w:id="0"/>
      <w:bookmarkEnd w:id="1"/>
    </w:p>
    <w:p w14:paraId="5B15F7EB" w14:textId="77777777" w:rsidR="00C05FCE" w:rsidRDefault="00C05FCE" w:rsidP="00C05FCE">
      <w:pPr>
        <w:pStyle w:val="normalwithoutspacing"/>
        <w:spacing w:before="57" w:after="57"/>
        <w:rPr>
          <w:rFonts w:cs="Tahoma"/>
          <w:b/>
          <w:bCs/>
          <w:szCs w:val="22"/>
        </w:rPr>
      </w:pPr>
    </w:p>
    <w:p w14:paraId="63372CD0" w14:textId="7B392A3A" w:rsidR="00C05FCE" w:rsidRDefault="00C05FCE" w:rsidP="00C05FCE">
      <w:pPr>
        <w:pStyle w:val="normalwithoutspacing"/>
        <w:spacing w:before="57" w:after="57"/>
        <w:rPr>
          <w:rFonts w:cs="Tahoma"/>
          <w:b/>
          <w:szCs w:val="22"/>
        </w:rPr>
      </w:pPr>
      <w:r w:rsidRPr="007F60D9">
        <w:rPr>
          <w:rFonts w:cs="Tahoma"/>
          <w:b/>
          <w:bCs/>
          <w:szCs w:val="22"/>
        </w:rPr>
        <w:t xml:space="preserve">ΠΡΟΜΗΘΕΙΑ </w:t>
      </w:r>
      <w:r w:rsidRPr="00F80CE5">
        <w:rPr>
          <w:rFonts w:cs="Tahoma"/>
          <w:b/>
          <w:bCs/>
          <w:szCs w:val="22"/>
        </w:rPr>
        <w:t>ΤΕΧΝΟΛΟΓΙΚΟΥ ΕΞΟΠΛΙΣΜΟΥ ΠΛΗΡΟΦΟΡΙΚΗΣ ΓΙΑ ΤΟ ΝΕΟ ΚΤΙΡΙΟ ΤΗΣ ΠΕΡΙΦΕΡΕΙΑΣ ΚΡΗΤΗΣ ΣΤΟ ΛΑΚΚΟ</w:t>
      </w:r>
    </w:p>
    <w:p w14:paraId="56BF163B" w14:textId="77777777" w:rsidR="00C05FCE" w:rsidRDefault="00C05FCE" w:rsidP="00C05FCE">
      <w:pPr>
        <w:pStyle w:val="normalwithoutspacing"/>
        <w:spacing w:before="57" w:after="57"/>
        <w:rPr>
          <w:rFonts w:cs="Tahoma"/>
          <w:b/>
          <w:szCs w:val="22"/>
        </w:rPr>
      </w:pPr>
    </w:p>
    <w:p w14:paraId="7BC4BA22" w14:textId="77777777" w:rsidR="00C05FCE" w:rsidRDefault="00C05FCE" w:rsidP="00C05FCE">
      <w:pPr>
        <w:pStyle w:val="normalwithoutspacing"/>
        <w:spacing w:before="57" w:after="57"/>
        <w:jc w:val="center"/>
        <w:rPr>
          <w:rFonts w:cs="Tahoma"/>
          <w:b/>
          <w:szCs w:val="22"/>
        </w:rPr>
      </w:pPr>
    </w:p>
    <w:p w14:paraId="5AE1BC07" w14:textId="77777777" w:rsidR="00C05FCE" w:rsidRDefault="00C05FCE" w:rsidP="00C05FCE">
      <w:pPr>
        <w:pStyle w:val="normalwithoutspacing"/>
        <w:spacing w:before="57" w:after="57"/>
        <w:jc w:val="center"/>
        <w:rPr>
          <w:rFonts w:cs="Tahoma"/>
          <w:b/>
          <w:szCs w:val="22"/>
        </w:rPr>
      </w:pPr>
    </w:p>
    <w:p w14:paraId="4525AF59" w14:textId="77777777" w:rsidR="00C05FCE" w:rsidRDefault="00C05FCE" w:rsidP="00C05FCE">
      <w:pPr>
        <w:pStyle w:val="normalwithoutspacing"/>
        <w:spacing w:before="57" w:after="57"/>
        <w:jc w:val="center"/>
        <w:rPr>
          <w:rFonts w:cs="Tahoma"/>
          <w:b/>
          <w:szCs w:val="22"/>
        </w:rPr>
      </w:pPr>
      <w:r>
        <w:rPr>
          <w:rFonts w:cs="Tahoma"/>
          <w:b/>
          <w:szCs w:val="22"/>
        </w:rPr>
        <w:t>ΦΥΛΛΟ ΣΥΜΜΟΡΦΩΣΗΣ</w:t>
      </w:r>
    </w:p>
    <w:p w14:paraId="51C4D30E" w14:textId="77777777" w:rsidR="00C05FCE" w:rsidRPr="003A05EE" w:rsidRDefault="00C05FCE" w:rsidP="00C05FCE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2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ahoma"/>
          <w:szCs w:val="22"/>
          <w:lang w:val="el-GR"/>
        </w:rPr>
      </w:pPr>
      <w:r w:rsidRPr="003A05EE">
        <w:rPr>
          <w:rFonts w:cs="Tahoma"/>
          <w:szCs w:val="22"/>
          <w:lang w:val="el-GR"/>
        </w:rPr>
        <w:t>Της επιχείρησης …………………………………………………………………………………………….. με έδρα ………………………………….., οδός …..………………………………… αριθμός ..………..</w:t>
      </w:r>
    </w:p>
    <w:p w14:paraId="198CF73E" w14:textId="61B106CF" w:rsidR="00C05FCE" w:rsidRDefault="00C05FCE" w:rsidP="00C05FCE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2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ahoma"/>
          <w:b/>
          <w:noProof/>
          <w:szCs w:val="22"/>
          <w:lang w:val="el-GR"/>
        </w:rPr>
      </w:pPr>
      <w:r>
        <w:rPr>
          <w:rFonts w:cs="Tahoma"/>
          <w:b/>
          <w:noProof/>
          <w:szCs w:val="22"/>
          <w:lang w:val="el-GR"/>
        </w:rPr>
        <w:t xml:space="preserve">Αποδέχομαι πλήρως και ανεπιφυλάκτως τους όρους και τις υποχρεώσεις που αναφέρονται στην αρ. </w:t>
      </w:r>
      <w:r w:rsidR="00660F29">
        <w:rPr>
          <w:rFonts w:cs="Tahoma"/>
          <w:b/>
          <w:noProof/>
          <w:szCs w:val="22"/>
          <w:lang w:val="el-GR"/>
        </w:rPr>
        <w:t xml:space="preserve">πρωτ. </w:t>
      </w:r>
      <w:r w:rsidR="00660F29" w:rsidRPr="00660F29">
        <w:rPr>
          <w:rFonts w:cs="Tahoma"/>
          <w:b/>
          <w:noProof/>
          <w:szCs w:val="22"/>
          <w:lang w:val="el-GR"/>
        </w:rPr>
        <w:t>308912</w:t>
      </w:r>
      <w:r w:rsidR="00660F29">
        <w:rPr>
          <w:rFonts w:cs="Tahoma"/>
          <w:b/>
          <w:noProof/>
          <w:szCs w:val="22"/>
          <w:lang w:val="el-GR"/>
        </w:rPr>
        <w:t>/</w:t>
      </w:r>
      <w:r w:rsidR="00660F29" w:rsidRPr="00660F29">
        <w:rPr>
          <w:rFonts w:cs="Tahoma"/>
          <w:b/>
          <w:noProof/>
          <w:szCs w:val="22"/>
          <w:lang w:val="el-GR"/>
        </w:rPr>
        <w:t>31-08-2</w:t>
      </w:r>
      <w:r w:rsidR="00660F29">
        <w:rPr>
          <w:rFonts w:cs="Tahoma"/>
          <w:b/>
          <w:noProof/>
          <w:szCs w:val="22"/>
          <w:lang w:val="el-GR"/>
        </w:rPr>
        <w:t>02</w:t>
      </w:r>
      <w:r w:rsidR="00660F29" w:rsidRPr="00660F29">
        <w:rPr>
          <w:rFonts w:cs="Tahoma"/>
          <w:b/>
          <w:noProof/>
          <w:szCs w:val="22"/>
          <w:lang w:val="el-GR"/>
        </w:rPr>
        <w:t>6</w:t>
      </w:r>
      <w:r>
        <w:rPr>
          <w:rFonts w:cs="Tahoma"/>
          <w:b/>
          <w:noProof/>
          <w:szCs w:val="22"/>
          <w:lang w:val="el-GR"/>
        </w:rPr>
        <w:t xml:space="preserve"> Διακήρυξη και το</w:t>
      </w:r>
      <w:r w:rsidRPr="004B791E">
        <w:rPr>
          <w:rFonts w:cs="Tahoma"/>
          <w:b/>
          <w:noProof/>
          <w:szCs w:val="22"/>
          <w:lang w:val="el-GR"/>
        </w:rPr>
        <w:t xml:space="preserve"> </w:t>
      </w:r>
      <w:r w:rsidRPr="0025759C">
        <w:rPr>
          <w:rFonts w:cs="Tahoma"/>
          <w:b/>
          <w:noProof/>
          <w:color w:val="000000"/>
          <w:szCs w:val="22"/>
          <w:lang w:val="el-GR"/>
        </w:rPr>
        <w:t xml:space="preserve">ΠΑΡΑΡΤΗΜΑ </w:t>
      </w:r>
      <w:r w:rsidRPr="0025759C">
        <w:rPr>
          <w:rFonts w:cs="Tahoma"/>
          <w:b/>
          <w:noProof/>
          <w:color w:val="000000"/>
          <w:szCs w:val="22"/>
          <w:lang w:val="en-US"/>
        </w:rPr>
        <w:t>I</w:t>
      </w:r>
      <w:r w:rsidRPr="0025759C">
        <w:rPr>
          <w:rFonts w:cs="Tahoma"/>
          <w:b/>
          <w:noProof/>
          <w:color w:val="000000"/>
          <w:szCs w:val="22"/>
          <w:lang w:val="el-GR"/>
        </w:rPr>
        <w:t xml:space="preserve"> </w:t>
      </w:r>
      <w:r>
        <w:rPr>
          <w:rFonts w:cs="Tahoma"/>
          <w:b/>
          <w:noProof/>
          <w:szCs w:val="22"/>
          <w:lang w:val="el-GR"/>
        </w:rPr>
        <w:t xml:space="preserve"> αυτής .</w:t>
      </w:r>
    </w:p>
    <w:p w14:paraId="4FF5D672" w14:textId="77777777" w:rsidR="00C05FCE" w:rsidRPr="00BF177B" w:rsidRDefault="00C05FCE" w:rsidP="00C05FCE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2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cs="Tahoma"/>
          <w:b/>
          <w:szCs w:val="22"/>
          <w:lang w:val="el-GR"/>
        </w:rPr>
      </w:pPr>
      <w:r>
        <w:rPr>
          <w:rFonts w:cs="Tahoma"/>
          <w:b/>
          <w:noProof/>
          <w:szCs w:val="22"/>
          <w:lang w:val="el-GR"/>
        </w:rPr>
        <w:t>Η προσφορά μου αφορά στο/στα ΤΜΗΜΑ/ΤΑ  ………………………………………………………………………. [συμπληρώνεται ανάλογα 1’, 2, 3 ή/και 4’</w:t>
      </w:r>
      <w:r w:rsidRPr="00BF177B">
        <w:rPr>
          <w:rFonts w:cs="Tahoma"/>
          <w:b/>
          <w:noProof/>
          <w:szCs w:val="22"/>
          <w:lang w:val="el-GR"/>
        </w:rPr>
        <w:t>]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686"/>
        <w:gridCol w:w="2134"/>
        <w:gridCol w:w="1704"/>
        <w:gridCol w:w="1690"/>
      </w:tblGrid>
      <w:tr w:rsidR="00C05FCE" w14:paraId="69A8F849" w14:textId="77777777" w:rsidTr="006A351F">
        <w:trPr>
          <w:trHeight w:val="946"/>
          <w:jc w:val="center"/>
        </w:trPr>
        <w:tc>
          <w:tcPr>
            <w:tcW w:w="9918" w:type="dxa"/>
            <w:gridSpan w:val="5"/>
            <w:shd w:val="clear" w:color="auto" w:fill="D9E2F3"/>
          </w:tcPr>
          <w:p w14:paraId="2530B3D9" w14:textId="77777777" w:rsidR="00C05FCE" w:rsidRPr="00732DD5" w:rsidRDefault="00C05FCE" w:rsidP="006A351F">
            <w:pPr>
              <w:pStyle w:val="TableParagraph"/>
              <w:spacing w:line="453" w:lineRule="auto"/>
              <w:ind w:left="2451" w:right="2438"/>
              <w:jc w:val="center"/>
              <w:rPr>
                <w:b/>
                <w:lang w:val="en-US"/>
              </w:rPr>
            </w:pPr>
            <w:r w:rsidRPr="00732DD5">
              <w:rPr>
                <w:b/>
                <w:lang w:val="en-US"/>
              </w:rPr>
              <w:t>OMA</w:t>
            </w:r>
            <w:r w:rsidRPr="00732DD5">
              <w:rPr>
                <w:b/>
              </w:rPr>
              <w:t>ΔΑ</w:t>
            </w:r>
            <w:r w:rsidRPr="00732DD5">
              <w:rPr>
                <w:b/>
                <w:spacing w:val="-5"/>
                <w:lang w:val="en-US"/>
              </w:rPr>
              <w:t xml:space="preserve"> 1</w:t>
            </w:r>
            <w:r w:rsidRPr="00732DD5">
              <w:rPr>
                <w:b/>
                <w:lang w:val="en-US"/>
              </w:rPr>
              <w:t>-</w:t>
            </w:r>
            <w:r w:rsidRPr="00732DD5">
              <w:rPr>
                <w:b/>
                <w:spacing w:val="38"/>
                <w:lang w:val="en-US"/>
              </w:rPr>
              <w:t xml:space="preserve"> </w:t>
            </w:r>
            <w:r w:rsidRPr="00732DD5">
              <w:rPr>
                <w:b/>
              </w:rPr>
              <w:t>Α</w:t>
            </w:r>
            <w:r w:rsidRPr="00732DD5">
              <w:rPr>
                <w:b/>
                <w:lang w:val="en-US"/>
              </w:rPr>
              <w:t>LL IN ONE PCs (TEMAXIA: 140)</w:t>
            </w:r>
          </w:p>
          <w:p w14:paraId="58705CE7" w14:textId="77777777" w:rsidR="00C05FCE" w:rsidRPr="00732DD5" w:rsidRDefault="00C05FCE" w:rsidP="006A351F">
            <w:pPr>
              <w:pStyle w:val="TableParagraph"/>
              <w:spacing w:before="2"/>
              <w:ind w:left="2451" w:right="2441"/>
              <w:jc w:val="center"/>
              <w:rPr>
                <w:b/>
              </w:rPr>
            </w:pPr>
            <w:r w:rsidRPr="00732DD5">
              <w:rPr>
                <w:b/>
              </w:rPr>
              <w:t>ΚΑΙ</w:t>
            </w:r>
            <w:r w:rsidRPr="00732DD5">
              <w:rPr>
                <w:b/>
                <w:spacing w:val="-4"/>
              </w:rPr>
              <w:t xml:space="preserve"> </w:t>
            </w:r>
            <w:r w:rsidRPr="00732DD5">
              <w:rPr>
                <w:b/>
              </w:rPr>
              <w:t>HEADSETS</w:t>
            </w:r>
            <w:r w:rsidRPr="00732DD5">
              <w:rPr>
                <w:b/>
                <w:spacing w:val="-2"/>
              </w:rPr>
              <w:t xml:space="preserve"> </w:t>
            </w:r>
            <w:r w:rsidRPr="00732DD5">
              <w:rPr>
                <w:b/>
              </w:rPr>
              <w:t>(TEMAXIA:</w:t>
            </w:r>
            <w:r w:rsidRPr="00732DD5">
              <w:rPr>
                <w:b/>
                <w:spacing w:val="-1"/>
              </w:rPr>
              <w:t xml:space="preserve"> </w:t>
            </w:r>
            <w:r w:rsidRPr="00732DD5">
              <w:rPr>
                <w:b/>
                <w:spacing w:val="-4"/>
              </w:rPr>
              <w:t>160)</w:t>
            </w:r>
          </w:p>
        </w:tc>
      </w:tr>
      <w:tr w:rsidR="00C05FCE" w14:paraId="5E5E9083" w14:textId="77777777" w:rsidTr="006A351F">
        <w:trPr>
          <w:trHeight w:val="645"/>
          <w:jc w:val="center"/>
        </w:trPr>
        <w:tc>
          <w:tcPr>
            <w:tcW w:w="704" w:type="dxa"/>
            <w:shd w:val="clear" w:color="auto" w:fill="D9E2F3"/>
          </w:tcPr>
          <w:p w14:paraId="1249F7B7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5"/>
                <w:sz w:val="20"/>
              </w:rPr>
              <w:t>Α/Α</w:t>
            </w:r>
          </w:p>
        </w:tc>
        <w:tc>
          <w:tcPr>
            <w:tcW w:w="3686" w:type="dxa"/>
            <w:shd w:val="clear" w:color="auto" w:fill="D9E2F3"/>
          </w:tcPr>
          <w:p w14:paraId="3AB0F03D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Είδος</w:t>
            </w:r>
          </w:p>
        </w:tc>
        <w:tc>
          <w:tcPr>
            <w:tcW w:w="2134" w:type="dxa"/>
            <w:shd w:val="clear" w:color="auto" w:fill="D9E2F3"/>
          </w:tcPr>
          <w:p w14:paraId="30FD15F3" w14:textId="77777777" w:rsidR="00C05FCE" w:rsidRPr="00732DD5" w:rsidRDefault="00C05FCE" w:rsidP="006A351F">
            <w:pPr>
              <w:pStyle w:val="TableParagraph"/>
              <w:spacing w:before="82"/>
              <w:ind w:left="154" w:right="144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Απαίτηση</w:t>
            </w:r>
          </w:p>
        </w:tc>
        <w:tc>
          <w:tcPr>
            <w:tcW w:w="1704" w:type="dxa"/>
            <w:shd w:val="clear" w:color="auto" w:fill="D9E2F3"/>
          </w:tcPr>
          <w:p w14:paraId="783FD12F" w14:textId="77777777" w:rsidR="00C05FCE" w:rsidRPr="00732DD5" w:rsidRDefault="00C05FCE" w:rsidP="006A351F">
            <w:pPr>
              <w:pStyle w:val="TableParagraph"/>
              <w:spacing w:before="82"/>
              <w:ind w:left="529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Απάντηση</w:t>
            </w:r>
          </w:p>
        </w:tc>
        <w:tc>
          <w:tcPr>
            <w:tcW w:w="1690" w:type="dxa"/>
            <w:shd w:val="clear" w:color="auto" w:fill="D9E2F3"/>
          </w:tcPr>
          <w:p w14:paraId="4348E3F9" w14:textId="77777777" w:rsidR="00C05FCE" w:rsidRPr="00732DD5" w:rsidRDefault="00C05FCE" w:rsidP="006A351F">
            <w:pPr>
              <w:pStyle w:val="TableParagraph"/>
              <w:spacing w:before="82"/>
              <w:ind w:left="158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Παραπομπή</w:t>
            </w:r>
          </w:p>
        </w:tc>
      </w:tr>
      <w:tr w:rsidR="00C05FCE" w:rsidRPr="00660F29" w14:paraId="73BEB645" w14:textId="77777777" w:rsidTr="006A351F">
        <w:trPr>
          <w:trHeight w:val="761"/>
          <w:jc w:val="center"/>
        </w:trPr>
        <w:tc>
          <w:tcPr>
            <w:tcW w:w="704" w:type="dxa"/>
          </w:tcPr>
          <w:p w14:paraId="6CDACF3F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1</w:t>
            </w:r>
          </w:p>
        </w:tc>
        <w:tc>
          <w:tcPr>
            <w:tcW w:w="3686" w:type="dxa"/>
          </w:tcPr>
          <w:p w14:paraId="214DA60A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 w:rsidRPr="00732DD5">
              <w:rPr>
                <w:b/>
                <w:sz w:val="20"/>
              </w:rPr>
              <w:t>PC</w:t>
            </w:r>
            <w:r w:rsidRPr="00732DD5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732DD5">
              <w:rPr>
                <w:b/>
                <w:sz w:val="20"/>
              </w:rPr>
              <w:t>AiO</w:t>
            </w:r>
            <w:proofErr w:type="spellEnd"/>
            <w:r w:rsidRPr="00732DD5">
              <w:rPr>
                <w:b/>
                <w:spacing w:val="-11"/>
                <w:sz w:val="20"/>
              </w:rPr>
              <w:t xml:space="preserve"> </w:t>
            </w:r>
            <w:r w:rsidRPr="00732DD5">
              <w:rPr>
                <w:b/>
                <w:sz w:val="20"/>
                <w:u w:val="single"/>
              </w:rPr>
              <w:t>Non-</w:t>
            </w:r>
            <w:proofErr w:type="spellStart"/>
            <w:r w:rsidRPr="00732DD5">
              <w:rPr>
                <w:b/>
                <w:sz w:val="20"/>
                <w:u w:val="single"/>
              </w:rPr>
              <w:t>Touch</w:t>
            </w:r>
            <w:proofErr w:type="spellEnd"/>
            <w:r w:rsidRPr="00732DD5">
              <w:rPr>
                <w:b/>
                <w:sz w:val="20"/>
                <w:u w:val="single"/>
              </w:rPr>
              <w:t>,</w:t>
            </w:r>
            <w:r w:rsidRPr="00732DD5">
              <w:rPr>
                <w:b/>
                <w:spacing w:val="-10"/>
                <w:sz w:val="20"/>
                <w:u w:val="single"/>
              </w:rPr>
              <w:t xml:space="preserve"> </w:t>
            </w:r>
            <w:r w:rsidRPr="00732DD5">
              <w:rPr>
                <w:b/>
                <w:sz w:val="20"/>
                <w:u w:val="single"/>
              </w:rPr>
              <w:t>καινούργιος</w:t>
            </w:r>
            <w:r w:rsidRPr="00732DD5">
              <w:rPr>
                <w:b/>
                <w:spacing w:val="-10"/>
                <w:sz w:val="20"/>
                <w:u w:val="single"/>
              </w:rPr>
              <w:t xml:space="preserve"> </w:t>
            </w:r>
            <w:r w:rsidRPr="00732DD5">
              <w:rPr>
                <w:b/>
                <w:sz w:val="20"/>
                <w:u w:val="single"/>
              </w:rPr>
              <w:t>και</w:t>
            </w:r>
            <w:r w:rsidRPr="00732DD5">
              <w:rPr>
                <w:b/>
                <w:sz w:val="20"/>
              </w:rPr>
              <w:t xml:space="preserve"> </w:t>
            </w:r>
            <w:r w:rsidRPr="00732DD5">
              <w:rPr>
                <w:b/>
                <w:spacing w:val="-2"/>
                <w:sz w:val="20"/>
                <w:u w:val="single"/>
              </w:rPr>
              <w:t>αμεταχείριστος</w:t>
            </w:r>
          </w:p>
        </w:tc>
        <w:tc>
          <w:tcPr>
            <w:tcW w:w="2134" w:type="dxa"/>
          </w:tcPr>
          <w:p w14:paraId="3AE794BE" w14:textId="77777777" w:rsidR="00C05FCE" w:rsidRPr="00732DD5" w:rsidRDefault="00C05FCE" w:rsidP="006A351F">
            <w:pPr>
              <w:pStyle w:val="TableParagraph"/>
              <w:spacing w:line="276" w:lineRule="auto"/>
              <w:ind w:left="148" w:right="87" w:firstLine="73"/>
              <w:jc w:val="both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αναφερθεί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ο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κατασκευαστής</w:t>
            </w:r>
            <w:r w:rsidRPr="00732DD5">
              <w:rPr>
                <w:spacing w:val="-9"/>
                <w:sz w:val="20"/>
              </w:rPr>
              <w:t xml:space="preserve"> </w:t>
            </w:r>
            <w:r w:rsidRPr="00732DD5">
              <w:rPr>
                <w:sz w:val="20"/>
              </w:rPr>
              <w:t>και το μοντέλο</w:t>
            </w:r>
          </w:p>
        </w:tc>
        <w:tc>
          <w:tcPr>
            <w:tcW w:w="1704" w:type="dxa"/>
          </w:tcPr>
          <w:p w14:paraId="6141FEF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3BDEF73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6020EC64" w14:textId="77777777" w:rsidTr="006A351F">
        <w:trPr>
          <w:trHeight w:val="480"/>
          <w:jc w:val="center"/>
        </w:trPr>
        <w:tc>
          <w:tcPr>
            <w:tcW w:w="704" w:type="dxa"/>
            <w:shd w:val="clear" w:color="auto" w:fill="FBE4D5"/>
          </w:tcPr>
          <w:p w14:paraId="7663653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4" w:type="dxa"/>
            <w:gridSpan w:val="4"/>
            <w:shd w:val="clear" w:color="auto" w:fill="FBE4D5"/>
          </w:tcPr>
          <w:p w14:paraId="5E2F857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ΧΑΡΑΚΤΗΡΙΣΤΙΚΑ</w:t>
            </w:r>
          </w:p>
        </w:tc>
      </w:tr>
      <w:tr w:rsidR="00C05FCE" w14:paraId="75F48028" w14:textId="77777777" w:rsidTr="006A351F">
        <w:trPr>
          <w:trHeight w:val="480"/>
          <w:jc w:val="center"/>
        </w:trPr>
        <w:tc>
          <w:tcPr>
            <w:tcW w:w="9918" w:type="dxa"/>
            <w:gridSpan w:val="5"/>
          </w:tcPr>
          <w:p w14:paraId="6A19AC51" w14:textId="77777777" w:rsidR="00C05FCE" w:rsidRPr="00732DD5" w:rsidRDefault="00C05FCE" w:rsidP="006A351F">
            <w:pPr>
              <w:pStyle w:val="TableParagraph"/>
              <w:ind w:left="812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Επεξεργαστής</w:t>
            </w:r>
          </w:p>
        </w:tc>
      </w:tr>
      <w:tr w:rsidR="00C05FCE" w:rsidRPr="00732DD5" w14:paraId="4C47BCB4" w14:textId="77777777" w:rsidTr="006A351F">
        <w:trPr>
          <w:trHeight w:val="480"/>
          <w:jc w:val="center"/>
        </w:trPr>
        <w:tc>
          <w:tcPr>
            <w:tcW w:w="704" w:type="dxa"/>
          </w:tcPr>
          <w:p w14:paraId="3FE56B7A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2</w:t>
            </w:r>
          </w:p>
        </w:tc>
        <w:tc>
          <w:tcPr>
            <w:tcW w:w="3686" w:type="dxa"/>
          </w:tcPr>
          <w:p w14:paraId="5F59055B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Επίπεδο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Επεξεργαστή</w:t>
            </w:r>
          </w:p>
        </w:tc>
        <w:tc>
          <w:tcPr>
            <w:tcW w:w="2134" w:type="dxa"/>
          </w:tcPr>
          <w:p w14:paraId="752F4C52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≥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Intel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core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Ultra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5/7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pacing w:val="-2"/>
                <w:sz w:val="20"/>
              </w:rPr>
              <w:t>ισοδύναμο</w:t>
            </w:r>
          </w:p>
        </w:tc>
        <w:tc>
          <w:tcPr>
            <w:tcW w:w="1704" w:type="dxa"/>
          </w:tcPr>
          <w:p w14:paraId="328FE4F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690" w:type="dxa"/>
          </w:tcPr>
          <w:p w14:paraId="554ED4D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5BECED9F" w14:textId="77777777" w:rsidTr="006A351F">
        <w:trPr>
          <w:trHeight w:val="480"/>
          <w:jc w:val="center"/>
        </w:trPr>
        <w:tc>
          <w:tcPr>
            <w:tcW w:w="704" w:type="dxa"/>
          </w:tcPr>
          <w:p w14:paraId="771F309C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3</w:t>
            </w:r>
          </w:p>
        </w:tc>
        <w:tc>
          <w:tcPr>
            <w:tcW w:w="3686" w:type="dxa"/>
          </w:tcPr>
          <w:p w14:paraId="0298CE1B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Μοντέλο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επεξεργαστή</w:t>
            </w:r>
          </w:p>
        </w:tc>
        <w:tc>
          <w:tcPr>
            <w:tcW w:w="2134" w:type="dxa"/>
          </w:tcPr>
          <w:p w14:paraId="3B2797FB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225T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-2"/>
                <w:sz w:val="20"/>
              </w:rPr>
              <w:t xml:space="preserve"> ανώτερο</w:t>
            </w:r>
          </w:p>
        </w:tc>
        <w:tc>
          <w:tcPr>
            <w:tcW w:w="1704" w:type="dxa"/>
          </w:tcPr>
          <w:p w14:paraId="78FE5E8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17DA34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1ADB1D4" w14:textId="77777777" w:rsidTr="006A351F">
        <w:trPr>
          <w:trHeight w:val="480"/>
          <w:jc w:val="center"/>
        </w:trPr>
        <w:tc>
          <w:tcPr>
            <w:tcW w:w="704" w:type="dxa"/>
          </w:tcPr>
          <w:p w14:paraId="2B64D404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4</w:t>
            </w:r>
          </w:p>
        </w:tc>
        <w:tc>
          <w:tcPr>
            <w:tcW w:w="3686" w:type="dxa"/>
          </w:tcPr>
          <w:p w14:paraId="56265C77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Μέγιστη</w:t>
            </w:r>
            <w:r w:rsidRPr="00732DD5">
              <w:rPr>
                <w:spacing w:val="-9"/>
                <w:sz w:val="20"/>
              </w:rPr>
              <w:t xml:space="preserve"> </w:t>
            </w:r>
            <w:r w:rsidRPr="00732DD5">
              <w:rPr>
                <w:sz w:val="20"/>
              </w:rPr>
              <w:t>Ταχύτητα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Επεξεργαστή</w:t>
            </w:r>
          </w:p>
        </w:tc>
        <w:tc>
          <w:tcPr>
            <w:tcW w:w="2134" w:type="dxa"/>
          </w:tcPr>
          <w:p w14:paraId="18B63838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≥4.9 </w:t>
            </w:r>
            <w:proofErr w:type="spellStart"/>
            <w:r w:rsidRPr="00732DD5">
              <w:rPr>
                <w:spacing w:val="-5"/>
                <w:sz w:val="20"/>
              </w:rPr>
              <w:t>GHz</w:t>
            </w:r>
            <w:proofErr w:type="spellEnd"/>
          </w:p>
        </w:tc>
        <w:tc>
          <w:tcPr>
            <w:tcW w:w="1704" w:type="dxa"/>
          </w:tcPr>
          <w:p w14:paraId="219780E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C38FF7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1EFA50D" w14:textId="77777777" w:rsidTr="006A351F">
        <w:trPr>
          <w:trHeight w:val="480"/>
          <w:jc w:val="center"/>
        </w:trPr>
        <w:tc>
          <w:tcPr>
            <w:tcW w:w="704" w:type="dxa"/>
          </w:tcPr>
          <w:p w14:paraId="3F8BE8EF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5</w:t>
            </w:r>
          </w:p>
        </w:tc>
        <w:tc>
          <w:tcPr>
            <w:tcW w:w="3686" w:type="dxa"/>
          </w:tcPr>
          <w:p w14:paraId="7573E745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Πυρήνες</w:t>
            </w:r>
            <w:r w:rsidRPr="00732DD5">
              <w:rPr>
                <w:spacing w:val="-2"/>
                <w:sz w:val="20"/>
              </w:rPr>
              <w:t xml:space="preserve"> Επεξεργαστή</w:t>
            </w:r>
          </w:p>
        </w:tc>
        <w:tc>
          <w:tcPr>
            <w:tcW w:w="2134" w:type="dxa"/>
          </w:tcPr>
          <w:p w14:paraId="7A7C4915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10 </w:t>
            </w:r>
            <w:r w:rsidRPr="00732DD5">
              <w:rPr>
                <w:spacing w:val="-2"/>
                <w:sz w:val="20"/>
              </w:rPr>
              <w:t>πυρήνες</w:t>
            </w:r>
          </w:p>
        </w:tc>
        <w:tc>
          <w:tcPr>
            <w:tcW w:w="1704" w:type="dxa"/>
          </w:tcPr>
          <w:p w14:paraId="0D0CB71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3BD9E9E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FDDC24F" w14:textId="77777777" w:rsidTr="006A351F">
        <w:trPr>
          <w:trHeight w:val="480"/>
          <w:jc w:val="center"/>
        </w:trPr>
        <w:tc>
          <w:tcPr>
            <w:tcW w:w="9918" w:type="dxa"/>
            <w:gridSpan w:val="5"/>
          </w:tcPr>
          <w:p w14:paraId="519BC4E7" w14:textId="77777777" w:rsidR="00C05FCE" w:rsidRPr="00732DD5" w:rsidRDefault="00C05FCE" w:rsidP="006A351F">
            <w:pPr>
              <w:pStyle w:val="TableParagraph"/>
              <w:ind w:left="812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Οθόνη</w:t>
            </w:r>
          </w:p>
        </w:tc>
      </w:tr>
      <w:tr w:rsidR="00C05FCE" w14:paraId="2F365CAF" w14:textId="77777777" w:rsidTr="006A351F">
        <w:trPr>
          <w:trHeight w:val="480"/>
          <w:jc w:val="center"/>
        </w:trPr>
        <w:tc>
          <w:tcPr>
            <w:tcW w:w="704" w:type="dxa"/>
          </w:tcPr>
          <w:p w14:paraId="59743C38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6</w:t>
            </w:r>
          </w:p>
        </w:tc>
        <w:tc>
          <w:tcPr>
            <w:tcW w:w="3686" w:type="dxa"/>
          </w:tcPr>
          <w:p w14:paraId="5B372348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Τύπος</w:t>
            </w:r>
          </w:p>
        </w:tc>
        <w:tc>
          <w:tcPr>
            <w:tcW w:w="2134" w:type="dxa"/>
          </w:tcPr>
          <w:p w14:paraId="6D51736B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Non-</w:t>
            </w:r>
            <w:proofErr w:type="spellStart"/>
            <w:r w:rsidRPr="00732DD5">
              <w:rPr>
                <w:spacing w:val="-2"/>
                <w:sz w:val="20"/>
              </w:rPr>
              <w:t>touch</w:t>
            </w:r>
            <w:proofErr w:type="spellEnd"/>
          </w:p>
        </w:tc>
        <w:tc>
          <w:tcPr>
            <w:tcW w:w="1704" w:type="dxa"/>
          </w:tcPr>
          <w:p w14:paraId="68C5D02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CF1A7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732DD5" w14:paraId="75FA8E2B" w14:textId="77777777" w:rsidTr="006A351F">
        <w:trPr>
          <w:trHeight w:val="761"/>
          <w:jc w:val="center"/>
        </w:trPr>
        <w:tc>
          <w:tcPr>
            <w:tcW w:w="704" w:type="dxa"/>
          </w:tcPr>
          <w:p w14:paraId="538E742C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7</w:t>
            </w:r>
          </w:p>
        </w:tc>
        <w:tc>
          <w:tcPr>
            <w:tcW w:w="3686" w:type="dxa"/>
          </w:tcPr>
          <w:p w14:paraId="1B0BAA95" w14:textId="77777777" w:rsidR="00C05FCE" w:rsidRPr="00732DD5" w:rsidRDefault="00C05FCE" w:rsidP="006A351F">
            <w:pPr>
              <w:pStyle w:val="TableParagraph"/>
              <w:spacing w:before="140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Τύπος</w:t>
            </w:r>
            <w:r w:rsidRPr="00732DD5">
              <w:rPr>
                <w:spacing w:val="-2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Panel</w:t>
            </w:r>
            <w:proofErr w:type="spellEnd"/>
          </w:p>
        </w:tc>
        <w:tc>
          <w:tcPr>
            <w:tcW w:w="2134" w:type="dxa"/>
          </w:tcPr>
          <w:p w14:paraId="299BCD81" w14:textId="77777777" w:rsidR="00C05FCE" w:rsidRPr="00732DD5" w:rsidRDefault="00C05FCE" w:rsidP="006A351F">
            <w:pPr>
              <w:pStyle w:val="TableParagraph"/>
              <w:spacing w:line="276" w:lineRule="auto"/>
              <w:ind w:left="290" w:right="87" w:hanging="60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IPS,</w:t>
            </w:r>
            <w:r w:rsidRPr="00732DD5">
              <w:rPr>
                <w:spacing w:val="-6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anti-glare,</w:t>
            </w:r>
            <w:r w:rsidRPr="00732DD5">
              <w:rPr>
                <w:spacing w:val="-6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Low</w:t>
            </w:r>
            <w:r w:rsidRPr="00732DD5">
              <w:rPr>
                <w:spacing w:val="-6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Blue</w:t>
            </w:r>
            <w:r w:rsidRPr="00732DD5">
              <w:rPr>
                <w:spacing w:val="-6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Light,</w:t>
            </w:r>
            <w:r w:rsidRPr="00732DD5">
              <w:rPr>
                <w:spacing w:val="-7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≥</w:t>
            </w:r>
            <w:r w:rsidRPr="00732DD5">
              <w:rPr>
                <w:spacing w:val="-6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 xml:space="preserve">250 </w:t>
            </w:r>
            <w:r w:rsidRPr="00732DD5">
              <w:rPr>
                <w:spacing w:val="-2"/>
                <w:sz w:val="20"/>
                <w:lang w:val="en-US"/>
              </w:rPr>
              <w:t>nits,</w:t>
            </w:r>
          </w:p>
        </w:tc>
        <w:tc>
          <w:tcPr>
            <w:tcW w:w="1704" w:type="dxa"/>
          </w:tcPr>
          <w:p w14:paraId="59278A4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690" w:type="dxa"/>
          </w:tcPr>
          <w:p w14:paraId="5CEFC8E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2F132D73" w14:textId="77777777" w:rsidTr="006A351F">
        <w:trPr>
          <w:trHeight w:val="605"/>
          <w:jc w:val="center"/>
        </w:trPr>
        <w:tc>
          <w:tcPr>
            <w:tcW w:w="704" w:type="dxa"/>
          </w:tcPr>
          <w:p w14:paraId="282D026E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8</w:t>
            </w:r>
          </w:p>
        </w:tc>
        <w:tc>
          <w:tcPr>
            <w:tcW w:w="3686" w:type="dxa"/>
          </w:tcPr>
          <w:p w14:paraId="61C304B5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Διαγώνια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z w:val="20"/>
              </w:rPr>
              <w:t>διάσταση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(</w:t>
            </w:r>
            <w:proofErr w:type="spellStart"/>
            <w:r w:rsidRPr="00732DD5">
              <w:rPr>
                <w:spacing w:val="-2"/>
                <w:sz w:val="20"/>
              </w:rPr>
              <w:t>inches</w:t>
            </w:r>
            <w:proofErr w:type="spellEnd"/>
            <w:r w:rsidRPr="00732DD5">
              <w:rPr>
                <w:spacing w:val="-2"/>
                <w:sz w:val="20"/>
              </w:rPr>
              <w:t>)</w:t>
            </w:r>
          </w:p>
        </w:tc>
        <w:tc>
          <w:tcPr>
            <w:tcW w:w="2134" w:type="dxa"/>
          </w:tcPr>
          <w:p w14:paraId="1198904A" w14:textId="77777777" w:rsidR="00C05FCE" w:rsidRPr="00732DD5" w:rsidRDefault="00C05FCE" w:rsidP="006A351F">
            <w:pPr>
              <w:pStyle w:val="TableParagraph"/>
              <w:spacing w:before="62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23,8’’</w:t>
            </w:r>
          </w:p>
        </w:tc>
        <w:tc>
          <w:tcPr>
            <w:tcW w:w="1704" w:type="dxa"/>
          </w:tcPr>
          <w:p w14:paraId="24E4160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D2D549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60ACE802" w14:textId="77777777" w:rsidTr="006A351F">
        <w:trPr>
          <w:trHeight w:val="605"/>
          <w:jc w:val="center"/>
        </w:trPr>
        <w:tc>
          <w:tcPr>
            <w:tcW w:w="704" w:type="dxa"/>
          </w:tcPr>
          <w:p w14:paraId="0DC373A4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9</w:t>
            </w:r>
          </w:p>
        </w:tc>
        <w:tc>
          <w:tcPr>
            <w:tcW w:w="3686" w:type="dxa"/>
          </w:tcPr>
          <w:p w14:paraId="1E380C68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Ανάλυση</w:t>
            </w:r>
          </w:p>
        </w:tc>
        <w:tc>
          <w:tcPr>
            <w:tcW w:w="2134" w:type="dxa"/>
          </w:tcPr>
          <w:p w14:paraId="6740C39A" w14:textId="77777777" w:rsidR="00C05FCE" w:rsidRPr="00732DD5" w:rsidRDefault="00C05FCE" w:rsidP="006A351F">
            <w:pPr>
              <w:pStyle w:val="TableParagraph"/>
              <w:spacing w:before="62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≥1920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x </w:t>
            </w:r>
            <w:r w:rsidRPr="00732DD5">
              <w:rPr>
                <w:spacing w:val="-4"/>
                <w:sz w:val="20"/>
              </w:rPr>
              <w:t>1080</w:t>
            </w:r>
          </w:p>
        </w:tc>
        <w:tc>
          <w:tcPr>
            <w:tcW w:w="1704" w:type="dxa"/>
          </w:tcPr>
          <w:p w14:paraId="3A9CD24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2D3B8D6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4D8006" w14:textId="77777777" w:rsidR="00C05FCE" w:rsidRPr="00732DD5" w:rsidRDefault="00C05FCE" w:rsidP="00C05FCE">
      <w:pPr>
        <w:spacing w:after="0"/>
        <w:rPr>
          <w:smallCaps/>
          <w:vanish/>
          <w:sz w:val="20"/>
          <w:szCs w:val="20"/>
        </w:rPr>
      </w:pPr>
    </w:p>
    <w:tbl>
      <w:tblPr>
        <w:tblW w:w="10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686"/>
        <w:gridCol w:w="1701"/>
        <w:gridCol w:w="1984"/>
        <w:gridCol w:w="2284"/>
      </w:tblGrid>
      <w:tr w:rsidR="00C05FCE" w14:paraId="52B6F249" w14:textId="77777777" w:rsidTr="006A351F">
        <w:trPr>
          <w:trHeight w:val="605"/>
          <w:jc w:val="center"/>
        </w:trPr>
        <w:tc>
          <w:tcPr>
            <w:tcW w:w="704" w:type="dxa"/>
          </w:tcPr>
          <w:p w14:paraId="0C354438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3686" w:type="dxa"/>
          </w:tcPr>
          <w:p w14:paraId="7286CA3E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Χρωματικό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εύρος</w:t>
            </w:r>
          </w:p>
        </w:tc>
        <w:tc>
          <w:tcPr>
            <w:tcW w:w="1701" w:type="dxa"/>
          </w:tcPr>
          <w:p w14:paraId="3809ABAD" w14:textId="77777777" w:rsidR="00C05FCE" w:rsidRPr="00732DD5" w:rsidRDefault="00C05FCE" w:rsidP="006A351F">
            <w:pPr>
              <w:pStyle w:val="TableParagraph"/>
              <w:spacing w:before="62"/>
              <w:ind w:left="154" w:right="144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≥sRGB99%</w:t>
            </w:r>
          </w:p>
        </w:tc>
        <w:tc>
          <w:tcPr>
            <w:tcW w:w="1984" w:type="dxa"/>
          </w:tcPr>
          <w:p w14:paraId="660BEF2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72E1925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15A2159F" w14:textId="77777777" w:rsidTr="006A351F">
        <w:trPr>
          <w:trHeight w:val="480"/>
          <w:jc w:val="center"/>
        </w:trPr>
        <w:tc>
          <w:tcPr>
            <w:tcW w:w="704" w:type="dxa"/>
          </w:tcPr>
          <w:p w14:paraId="4F79B1A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11</w:t>
            </w:r>
          </w:p>
        </w:tc>
        <w:tc>
          <w:tcPr>
            <w:tcW w:w="3686" w:type="dxa"/>
          </w:tcPr>
          <w:p w14:paraId="0AA183C1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Antiglare</w:t>
            </w:r>
            <w:proofErr w:type="spellEnd"/>
            <w:r w:rsidRPr="00732DD5">
              <w:rPr>
                <w:sz w:val="20"/>
              </w:rPr>
              <w:t>,</w:t>
            </w:r>
            <w:r w:rsidRPr="00732DD5">
              <w:rPr>
                <w:spacing w:val="-5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Low</w:t>
            </w:r>
            <w:proofErr w:type="spellEnd"/>
            <w:r w:rsidRPr="00732DD5">
              <w:rPr>
                <w:spacing w:val="-2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Blue</w:t>
            </w:r>
            <w:proofErr w:type="spellEnd"/>
            <w:r w:rsidRPr="00732DD5">
              <w:rPr>
                <w:spacing w:val="-2"/>
                <w:sz w:val="20"/>
              </w:rPr>
              <w:t xml:space="preserve"> </w:t>
            </w:r>
            <w:proofErr w:type="spellStart"/>
            <w:r w:rsidRPr="00732DD5">
              <w:rPr>
                <w:spacing w:val="-4"/>
                <w:sz w:val="20"/>
              </w:rPr>
              <w:t>Light</w:t>
            </w:r>
            <w:proofErr w:type="spellEnd"/>
          </w:p>
        </w:tc>
        <w:tc>
          <w:tcPr>
            <w:tcW w:w="1701" w:type="dxa"/>
          </w:tcPr>
          <w:p w14:paraId="7148310B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1984" w:type="dxa"/>
          </w:tcPr>
          <w:p w14:paraId="798E5A1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6523488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65134961" w14:textId="77777777" w:rsidTr="006A351F">
        <w:trPr>
          <w:trHeight w:val="480"/>
          <w:jc w:val="center"/>
        </w:trPr>
        <w:tc>
          <w:tcPr>
            <w:tcW w:w="704" w:type="dxa"/>
          </w:tcPr>
          <w:p w14:paraId="06243F8B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12</w:t>
            </w:r>
          </w:p>
        </w:tc>
        <w:tc>
          <w:tcPr>
            <w:tcW w:w="3686" w:type="dxa"/>
          </w:tcPr>
          <w:p w14:paraId="37A6759D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Ενσωματωμένη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Κάμερα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με</w:t>
            </w:r>
            <w:r w:rsidRPr="00732DD5">
              <w:rPr>
                <w:spacing w:val="-4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Dual</w:t>
            </w:r>
            <w:proofErr w:type="spellEnd"/>
            <w:r w:rsidRPr="00732DD5">
              <w:rPr>
                <w:spacing w:val="-4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ArrayMic</w:t>
            </w:r>
            <w:proofErr w:type="spellEnd"/>
          </w:p>
        </w:tc>
        <w:tc>
          <w:tcPr>
            <w:tcW w:w="1701" w:type="dxa"/>
          </w:tcPr>
          <w:p w14:paraId="07FAD1C5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r w:rsidRPr="00732DD5">
              <w:rPr>
                <w:spacing w:val="-4"/>
                <w:sz w:val="20"/>
              </w:rPr>
              <w:t>≥5MP</w:t>
            </w:r>
          </w:p>
        </w:tc>
        <w:tc>
          <w:tcPr>
            <w:tcW w:w="1984" w:type="dxa"/>
          </w:tcPr>
          <w:p w14:paraId="3C4E1BD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1B8F574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68C2E4D6" w14:textId="77777777" w:rsidTr="006A351F">
        <w:trPr>
          <w:trHeight w:val="480"/>
          <w:jc w:val="center"/>
        </w:trPr>
        <w:tc>
          <w:tcPr>
            <w:tcW w:w="704" w:type="dxa"/>
          </w:tcPr>
          <w:p w14:paraId="2FF2F63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13</w:t>
            </w:r>
          </w:p>
        </w:tc>
        <w:tc>
          <w:tcPr>
            <w:tcW w:w="3686" w:type="dxa"/>
          </w:tcPr>
          <w:p w14:paraId="16DD607F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Βάση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ρυθμιζόμενη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καθ'</w:t>
            </w:r>
            <w:r w:rsidRPr="00732DD5">
              <w:rPr>
                <w:spacing w:val="-4"/>
                <w:sz w:val="20"/>
              </w:rPr>
              <w:t xml:space="preserve"> ύψος</w:t>
            </w:r>
          </w:p>
        </w:tc>
        <w:tc>
          <w:tcPr>
            <w:tcW w:w="1701" w:type="dxa"/>
          </w:tcPr>
          <w:p w14:paraId="45CBB5EA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1984" w:type="dxa"/>
          </w:tcPr>
          <w:p w14:paraId="330E9A5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5242D3C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BCAE335" w14:textId="77777777" w:rsidTr="006A351F">
        <w:trPr>
          <w:trHeight w:val="480"/>
          <w:jc w:val="center"/>
        </w:trPr>
        <w:tc>
          <w:tcPr>
            <w:tcW w:w="704" w:type="dxa"/>
          </w:tcPr>
          <w:p w14:paraId="17D1CF65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14</w:t>
            </w:r>
          </w:p>
        </w:tc>
        <w:tc>
          <w:tcPr>
            <w:tcW w:w="3686" w:type="dxa"/>
          </w:tcPr>
          <w:p w14:paraId="670E0D83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Ηχεία</w:t>
            </w:r>
          </w:p>
        </w:tc>
        <w:tc>
          <w:tcPr>
            <w:tcW w:w="1701" w:type="dxa"/>
          </w:tcPr>
          <w:p w14:paraId="212940CB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≥2x2W</w:t>
            </w:r>
          </w:p>
        </w:tc>
        <w:tc>
          <w:tcPr>
            <w:tcW w:w="1984" w:type="dxa"/>
          </w:tcPr>
          <w:p w14:paraId="46A77C4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22582D3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DAF6668" w14:textId="77777777" w:rsidTr="006A351F">
        <w:trPr>
          <w:trHeight w:val="480"/>
          <w:jc w:val="center"/>
        </w:trPr>
        <w:tc>
          <w:tcPr>
            <w:tcW w:w="10359" w:type="dxa"/>
            <w:gridSpan w:val="5"/>
          </w:tcPr>
          <w:p w14:paraId="217B2E64" w14:textId="77777777" w:rsidR="00C05FCE" w:rsidRPr="00732DD5" w:rsidRDefault="00C05FCE" w:rsidP="006A351F">
            <w:pPr>
              <w:pStyle w:val="TableParagraph"/>
              <w:ind w:left="812"/>
              <w:rPr>
                <w:b/>
                <w:sz w:val="20"/>
              </w:rPr>
            </w:pPr>
            <w:r w:rsidRPr="00732DD5">
              <w:rPr>
                <w:b/>
                <w:sz w:val="20"/>
              </w:rPr>
              <w:t>Κάρτα</w:t>
            </w:r>
            <w:r w:rsidRPr="00732DD5">
              <w:rPr>
                <w:b/>
                <w:spacing w:val="-1"/>
                <w:sz w:val="20"/>
              </w:rPr>
              <w:t xml:space="preserve"> </w:t>
            </w:r>
            <w:r w:rsidRPr="00732DD5">
              <w:rPr>
                <w:b/>
                <w:spacing w:val="-2"/>
                <w:sz w:val="20"/>
              </w:rPr>
              <w:t>γραφικών</w:t>
            </w:r>
          </w:p>
        </w:tc>
      </w:tr>
      <w:tr w:rsidR="00C05FCE" w14:paraId="69575A99" w14:textId="77777777" w:rsidTr="006A351F">
        <w:trPr>
          <w:trHeight w:val="480"/>
          <w:jc w:val="center"/>
        </w:trPr>
        <w:tc>
          <w:tcPr>
            <w:tcW w:w="704" w:type="dxa"/>
          </w:tcPr>
          <w:p w14:paraId="1CF8607A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15</w:t>
            </w:r>
          </w:p>
        </w:tc>
        <w:tc>
          <w:tcPr>
            <w:tcW w:w="3686" w:type="dxa"/>
          </w:tcPr>
          <w:p w14:paraId="7F99E0BD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Τύπος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>Κάρτας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Γραφικών</w:t>
            </w:r>
          </w:p>
        </w:tc>
        <w:tc>
          <w:tcPr>
            <w:tcW w:w="1701" w:type="dxa"/>
          </w:tcPr>
          <w:p w14:paraId="4D4FAA3F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Ενσωματωμένη</w:t>
            </w:r>
          </w:p>
        </w:tc>
        <w:tc>
          <w:tcPr>
            <w:tcW w:w="1984" w:type="dxa"/>
          </w:tcPr>
          <w:p w14:paraId="044308D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1AB693F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0C4C95D" w14:textId="77777777" w:rsidTr="006A351F">
        <w:trPr>
          <w:trHeight w:val="480"/>
          <w:jc w:val="center"/>
        </w:trPr>
        <w:tc>
          <w:tcPr>
            <w:tcW w:w="10359" w:type="dxa"/>
            <w:gridSpan w:val="5"/>
          </w:tcPr>
          <w:p w14:paraId="573B80B0" w14:textId="77777777" w:rsidR="00C05FCE" w:rsidRPr="00732DD5" w:rsidRDefault="00C05FCE" w:rsidP="006A351F">
            <w:pPr>
              <w:pStyle w:val="TableParagraph"/>
              <w:ind w:left="812"/>
              <w:rPr>
                <w:b/>
                <w:sz w:val="20"/>
              </w:rPr>
            </w:pPr>
            <w:r w:rsidRPr="00732DD5">
              <w:rPr>
                <w:b/>
                <w:sz w:val="20"/>
              </w:rPr>
              <w:t>Μνήμη</w:t>
            </w:r>
            <w:r w:rsidRPr="00732DD5">
              <w:rPr>
                <w:b/>
                <w:spacing w:val="-2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>&amp;</w:t>
            </w:r>
            <w:r w:rsidRPr="00732DD5">
              <w:rPr>
                <w:b/>
                <w:spacing w:val="-2"/>
                <w:sz w:val="20"/>
              </w:rPr>
              <w:t xml:space="preserve"> Αποθήκευση</w:t>
            </w:r>
          </w:p>
        </w:tc>
      </w:tr>
      <w:tr w:rsidR="00C05FCE" w14:paraId="4F39FCCE" w14:textId="77777777" w:rsidTr="006A351F">
        <w:trPr>
          <w:trHeight w:val="605"/>
          <w:jc w:val="center"/>
        </w:trPr>
        <w:tc>
          <w:tcPr>
            <w:tcW w:w="704" w:type="dxa"/>
          </w:tcPr>
          <w:p w14:paraId="386DBE11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16</w:t>
            </w:r>
          </w:p>
        </w:tc>
        <w:tc>
          <w:tcPr>
            <w:tcW w:w="3686" w:type="dxa"/>
          </w:tcPr>
          <w:p w14:paraId="65215E60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Εγκατεστημένη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μνήμη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RAM</w:t>
            </w:r>
          </w:p>
        </w:tc>
        <w:tc>
          <w:tcPr>
            <w:tcW w:w="1701" w:type="dxa"/>
          </w:tcPr>
          <w:p w14:paraId="4C2E7EA9" w14:textId="77777777" w:rsidR="00C05FCE" w:rsidRPr="00732DD5" w:rsidRDefault="00C05FCE" w:rsidP="006A351F">
            <w:pPr>
              <w:pStyle w:val="TableParagraph"/>
              <w:spacing w:before="62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≥16 </w:t>
            </w:r>
            <w:r w:rsidRPr="00732DD5">
              <w:rPr>
                <w:spacing w:val="-5"/>
                <w:sz w:val="20"/>
              </w:rPr>
              <w:t>GB</w:t>
            </w:r>
          </w:p>
        </w:tc>
        <w:tc>
          <w:tcPr>
            <w:tcW w:w="1984" w:type="dxa"/>
          </w:tcPr>
          <w:p w14:paraId="2EBE07E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4B4272C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5C339ED" w14:textId="77777777" w:rsidTr="006A351F">
        <w:trPr>
          <w:trHeight w:val="480"/>
          <w:jc w:val="center"/>
        </w:trPr>
        <w:tc>
          <w:tcPr>
            <w:tcW w:w="704" w:type="dxa"/>
          </w:tcPr>
          <w:p w14:paraId="7EA453BB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17</w:t>
            </w:r>
          </w:p>
        </w:tc>
        <w:tc>
          <w:tcPr>
            <w:tcW w:w="3686" w:type="dxa"/>
          </w:tcPr>
          <w:p w14:paraId="012D3887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Δυνατότητα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διαμόρφωσης</w:t>
            </w:r>
            <w:r w:rsidRPr="00732DD5">
              <w:rPr>
                <w:spacing w:val="-5"/>
                <w:sz w:val="20"/>
              </w:rPr>
              <w:t xml:space="preserve"> RAM</w:t>
            </w:r>
          </w:p>
        </w:tc>
        <w:tc>
          <w:tcPr>
            <w:tcW w:w="1701" w:type="dxa"/>
          </w:tcPr>
          <w:p w14:paraId="3EDE55CE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≥64 </w:t>
            </w:r>
            <w:r w:rsidRPr="00732DD5">
              <w:rPr>
                <w:spacing w:val="-5"/>
                <w:sz w:val="20"/>
              </w:rPr>
              <w:t>GB</w:t>
            </w:r>
          </w:p>
        </w:tc>
        <w:tc>
          <w:tcPr>
            <w:tcW w:w="1984" w:type="dxa"/>
          </w:tcPr>
          <w:p w14:paraId="728E939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62C1897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8AB8625" w14:textId="77777777" w:rsidTr="006A351F">
        <w:trPr>
          <w:trHeight w:val="480"/>
          <w:jc w:val="center"/>
        </w:trPr>
        <w:tc>
          <w:tcPr>
            <w:tcW w:w="704" w:type="dxa"/>
          </w:tcPr>
          <w:p w14:paraId="1D920C92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18</w:t>
            </w:r>
          </w:p>
        </w:tc>
        <w:tc>
          <w:tcPr>
            <w:tcW w:w="3686" w:type="dxa"/>
          </w:tcPr>
          <w:p w14:paraId="06F8FDDB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 xml:space="preserve">Τύπος </w:t>
            </w:r>
            <w:r w:rsidRPr="00732DD5">
              <w:rPr>
                <w:spacing w:val="-2"/>
                <w:sz w:val="20"/>
              </w:rPr>
              <w:t>μνήμης</w:t>
            </w:r>
          </w:p>
        </w:tc>
        <w:tc>
          <w:tcPr>
            <w:tcW w:w="1701" w:type="dxa"/>
          </w:tcPr>
          <w:p w14:paraId="192F729C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DDR5</w:t>
            </w:r>
            <w:r w:rsidRPr="00732DD5">
              <w:rPr>
                <w:spacing w:val="45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≥5600MHz</w:t>
            </w:r>
          </w:p>
        </w:tc>
        <w:tc>
          <w:tcPr>
            <w:tcW w:w="1984" w:type="dxa"/>
          </w:tcPr>
          <w:p w14:paraId="4C4C790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2CCCD24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46B7045" w14:textId="77777777" w:rsidTr="006A351F">
        <w:trPr>
          <w:trHeight w:val="480"/>
          <w:jc w:val="center"/>
        </w:trPr>
        <w:tc>
          <w:tcPr>
            <w:tcW w:w="704" w:type="dxa"/>
          </w:tcPr>
          <w:p w14:paraId="7746148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19</w:t>
            </w:r>
          </w:p>
        </w:tc>
        <w:tc>
          <w:tcPr>
            <w:tcW w:w="3686" w:type="dxa"/>
          </w:tcPr>
          <w:p w14:paraId="568F60A1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Υποδοχές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SODIMM</w:t>
            </w:r>
          </w:p>
        </w:tc>
        <w:tc>
          <w:tcPr>
            <w:tcW w:w="1701" w:type="dxa"/>
          </w:tcPr>
          <w:p w14:paraId="557AE09F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2 </w:t>
            </w:r>
            <w:r w:rsidRPr="00732DD5">
              <w:rPr>
                <w:spacing w:val="-2"/>
                <w:sz w:val="20"/>
              </w:rPr>
              <w:t>υποδοχές</w:t>
            </w:r>
          </w:p>
        </w:tc>
        <w:tc>
          <w:tcPr>
            <w:tcW w:w="1984" w:type="dxa"/>
          </w:tcPr>
          <w:p w14:paraId="66080F5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5E40BBA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C18BEFE" w14:textId="77777777" w:rsidTr="006A351F">
        <w:trPr>
          <w:trHeight w:val="480"/>
          <w:jc w:val="center"/>
        </w:trPr>
        <w:tc>
          <w:tcPr>
            <w:tcW w:w="704" w:type="dxa"/>
          </w:tcPr>
          <w:p w14:paraId="58BF0445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20</w:t>
            </w:r>
          </w:p>
        </w:tc>
        <w:tc>
          <w:tcPr>
            <w:tcW w:w="3686" w:type="dxa"/>
          </w:tcPr>
          <w:p w14:paraId="3313B8FD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Συνολική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>Χωρητικότητα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z w:val="20"/>
              </w:rPr>
              <w:t>σκληρού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δίσκου</w:t>
            </w:r>
          </w:p>
        </w:tc>
        <w:tc>
          <w:tcPr>
            <w:tcW w:w="1701" w:type="dxa"/>
          </w:tcPr>
          <w:p w14:paraId="16AC874C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≥512GB</w:t>
            </w:r>
          </w:p>
        </w:tc>
        <w:tc>
          <w:tcPr>
            <w:tcW w:w="1984" w:type="dxa"/>
          </w:tcPr>
          <w:p w14:paraId="73CF29B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6D80AA7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FC26DEB" w14:textId="77777777" w:rsidTr="006A351F">
        <w:trPr>
          <w:trHeight w:val="480"/>
          <w:jc w:val="center"/>
        </w:trPr>
        <w:tc>
          <w:tcPr>
            <w:tcW w:w="704" w:type="dxa"/>
          </w:tcPr>
          <w:p w14:paraId="5C640AC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21</w:t>
            </w:r>
          </w:p>
        </w:tc>
        <w:tc>
          <w:tcPr>
            <w:tcW w:w="3686" w:type="dxa"/>
          </w:tcPr>
          <w:p w14:paraId="04FEAC3F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Τύπος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σκληρού </w:t>
            </w:r>
            <w:r w:rsidRPr="00732DD5">
              <w:rPr>
                <w:spacing w:val="-2"/>
                <w:sz w:val="20"/>
              </w:rPr>
              <w:t>δίσκου</w:t>
            </w:r>
          </w:p>
        </w:tc>
        <w:tc>
          <w:tcPr>
            <w:tcW w:w="1701" w:type="dxa"/>
          </w:tcPr>
          <w:p w14:paraId="39229D97" w14:textId="77777777" w:rsidR="00C05FCE" w:rsidRPr="00732DD5" w:rsidRDefault="00C05FCE" w:rsidP="006A351F">
            <w:pPr>
              <w:pStyle w:val="TableParagraph"/>
              <w:ind w:left="154" w:right="144"/>
              <w:jc w:val="center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PCIe</w:t>
            </w:r>
            <w:proofErr w:type="spellEnd"/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NVMe</w:t>
            </w:r>
            <w:proofErr w:type="spellEnd"/>
            <w:r w:rsidRPr="00732DD5">
              <w:rPr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SSD</w:t>
            </w:r>
          </w:p>
        </w:tc>
        <w:tc>
          <w:tcPr>
            <w:tcW w:w="1984" w:type="dxa"/>
          </w:tcPr>
          <w:p w14:paraId="0004863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489ED0F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7B0D3A3" w14:textId="77777777" w:rsidTr="006A351F">
        <w:trPr>
          <w:trHeight w:val="480"/>
          <w:jc w:val="center"/>
        </w:trPr>
        <w:tc>
          <w:tcPr>
            <w:tcW w:w="10359" w:type="dxa"/>
            <w:gridSpan w:val="5"/>
          </w:tcPr>
          <w:p w14:paraId="30FF92D5" w14:textId="77777777" w:rsidR="00C05FCE" w:rsidRPr="00732DD5" w:rsidRDefault="00C05FCE" w:rsidP="006A351F">
            <w:pPr>
              <w:pStyle w:val="TableParagraph"/>
              <w:ind w:left="812"/>
              <w:rPr>
                <w:b/>
                <w:sz w:val="20"/>
              </w:rPr>
            </w:pPr>
            <w:r w:rsidRPr="00732DD5">
              <w:rPr>
                <w:b/>
                <w:sz w:val="20"/>
              </w:rPr>
              <w:t>Θύρες</w:t>
            </w:r>
            <w:r w:rsidRPr="00732DD5">
              <w:rPr>
                <w:b/>
                <w:spacing w:val="-1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>&amp;</w:t>
            </w:r>
            <w:r w:rsidRPr="00732DD5">
              <w:rPr>
                <w:b/>
                <w:spacing w:val="-1"/>
                <w:sz w:val="20"/>
              </w:rPr>
              <w:t xml:space="preserve"> </w:t>
            </w:r>
            <w:r w:rsidRPr="00732DD5">
              <w:rPr>
                <w:b/>
                <w:spacing w:val="-2"/>
                <w:sz w:val="20"/>
              </w:rPr>
              <w:t>Συνδεσιμότητα</w:t>
            </w:r>
          </w:p>
        </w:tc>
      </w:tr>
      <w:tr w:rsidR="00C05FCE" w:rsidRPr="00732DD5" w14:paraId="0A550DD5" w14:textId="77777777" w:rsidTr="006A351F">
        <w:trPr>
          <w:trHeight w:val="517"/>
          <w:jc w:val="center"/>
        </w:trPr>
        <w:tc>
          <w:tcPr>
            <w:tcW w:w="704" w:type="dxa"/>
          </w:tcPr>
          <w:p w14:paraId="35B40163" w14:textId="77777777" w:rsidR="00C05FCE" w:rsidRPr="00732DD5" w:rsidRDefault="00C05FCE" w:rsidP="006A351F">
            <w:pPr>
              <w:pStyle w:val="TableParagraph"/>
              <w:spacing w:before="18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22</w:t>
            </w:r>
          </w:p>
        </w:tc>
        <w:tc>
          <w:tcPr>
            <w:tcW w:w="3686" w:type="dxa"/>
          </w:tcPr>
          <w:p w14:paraId="55A5FF64" w14:textId="77777777" w:rsidR="00C05FCE" w:rsidRPr="00732DD5" w:rsidRDefault="00C05FCE" w:rsidP="006A351F">
            <w:pPr>
              <w:pStyle w:val="TableParagraph"/>
              <w:spacing w:before="18"/>
              <w:ind w:left="108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USB</w:t>
            </w:r>
          </w:p>
        </w:tc>
        <w:tc>
          <w:tcPr>
            <w:tcW w:w="1701" w:type="dxa"/>
          </w:tcPr>
          <w:p w14:paraId="5C4383A8" w14:textId="77777777" w:rsidR="00C05FCE" w:rsidRPr="00732DD5" w:rsidRDefault="00C05FCE" w:rsidP="006A351F">
            <w:pPr>
              <w:pStyle w:val="TableParagraph"/>
              <w:spacing w:before="18"/>
              <w:ind w:left="154" w:right="144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≥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4 USB Type-A,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≥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2 USB Type-</w:t>
            </w:r>
            <w:r w:rsidRPr="00732DD5">
              <w:rPr>
                <w:spacing w:val="-10"/>
                <w:sz w:val="20"/>
                <w:lang w:val="en-US"/>
              </w:rPr>
              <w:t>C</w:t>
            </w:r>
          </w:p>
        </w:tc>
        <w:tc>
          <w:tcPr>
            <w:tcW w:w="1984" w:type="dxa"/>
          </w:tcPr>
          <w:p w14:paraId="251EA63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284" w:type="dxa"/>
          </w:tcPr>
          <w:p w14:paraId="23DA575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15E779A3" w14:textId="77777777" w:rsidTr="006A351F">
        <w:trPr>
          <w:trHeight w:val="480"/>
          <w:jc w:val="center"/>
        </w:trPr>
        <w:tc>
          <w:tcPr>
            <w:tcW w:w="704" w:type="dxa"/>
          </w:tcPr>
          <w:p w14:paraId="7C004F76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23</w:t>
            </w:r>
          </w:p>
        </w:tc>
        <w:tc>
          <w:tcPr>
            <w:tcW w:w="3686" w:type="dxa"/>
          </w:tcPr>
          <w:p w14:paraId="32F54CB7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Εικόνα</w:t>
            </w:r>
          </w:p>
        </w:tc>
        <w:tc>
          <w:tcPr>
            <w:tcW w:w="1701" w:type="dxa"/>
          </w:tcPr>
          <w:p w14:paraId="078CE339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HDMI-in,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>HDMI-</w:t>
            </w:r>
            <w:proofErr w:type="spellStart"/>
            <w:r w:rsidRPr="00732DD5">
              <w:rPr>
                <w:spacing w:val="-4"/>
                <w:sz w:val="20"/>
              </w:rPr>
              <w:t>out</w:t>
            </w:r>
            <w:proofErr w:type="spellEnd"/>
            <w:r w:rsidRPr="00732DD5">
              <w:rPr>
                <w:spacing w:val="-4"/>
                <w:sz w:val="20"/>
              </w:rPr>
              <w:t>.</w:t>
            </w:r>
          </w:p>
        </w:tc>
        <w:tc>
          <w:tcPr>
            <w:tcW w:w="1984" w:type="dxa"/>
          </w:tcPr>
          <w:p w14:paraId="42F5B3E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6703BFF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732DD5" w14:paraId="7235BCD3" w14:textId="77777777" w:rsidTr="006A351F">
        <w:trPr>
          <w:trHeight w:val="923"/>
          <w:jc w:val="center"/>
        </w:trPr>
        <w:tc>
          <w:tcPr>
            <w:tcW w:w="704" w:type="dxa"/>
          </w:tcPr>
          <w:p w14:paraId="6C322A12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24</w:t>
            </w:r>
          </w:p>
        </w:tc>
        <w:tc>
          <w:tcPr>
            <w:tcW w:w="3686" w:type="dxa"/>
          </w:tcPr>
          <w:p w14:paraId="5B84D5CB" w14:textId="77777777" w:rsidR="00C05FCE" w:rsidRPr="00732DD5" w:rsidRDefault="00C05FCE" w:rsidP="006A351F">
            <w:pPr>
              <w:pStyle w:val="TableParagraph"/>
              <w:spacing w:before="140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Δίκτυο</w:t>
            </w:r>
          </w:p>
        </w:tc>
        <w:tc>
          <w:tcPr>
            <w:tcW w:w="1701" w:type="dxa"/>
          </w:tcPr>
          <w:p w14:paraId="120AC443" w14:textId="77777777" w:rsidR="00C05FCE" w:rsidRPr="00732DD5" w:rsidRDefault="00C05FCE" w:rsidP="006A351F">
            <w:pPr>
              <w:pStyle w:val="TableParagraph"/>
              <w:spacing w:line="276" w:lineRule="auto"/>
              <w:ind w:left="148" w:right="198" w:firstLine="62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Ethernet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(RJ- Wi-Fi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6E,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 xml:space="preserve">Bluetooth </w:t>
            </w:r>
            <w:r w:rsidRPr="00732DD5">
              <w:rPr>
                <w:spacing w:val="-4"/>
                <w:sz w:val="20"/>
                <w:lang w:val="en-US"/>
              </w:rPr>
              <w:t>5.3</w:t>
            </w:r>
            <w:r w:rsidRPr="00732DD5">
              <w:rPr>
                <w:sz w:val="20"/>
                <w:lang w:val="en-US"/>
              </w:rPr>
              <w:t>45),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Wi-Fi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6E,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 xml:space="preserve">Bluetooth </w:t>
            </w:r>
            <w:r w:rsidRPr="00732DD5">
              <w:rPr>
                <w:spacing w:val="-4"/>
                <w:sz w:val="20"/>
                <w:lang w:val="en-US"/>
              </w:rPr>
              <w:t>5.3</w:t>
            </w:r>
          </w:p>
        </w:tc>
        <w:tc>
          <w:tcPr>
            <w:tcW w:w="1984" w:type="dxa"/>
          </w:tcPr>
          <w:p w14:paraId="4217E6F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284" w:type="dxa"/>
          </w:tcPr>
          <w:p w14:paraId="2A03E35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4DCDDF8D" w14:textId="77777777" w:rsidTr="006A351F">
        <w:trPr>
          <w:trHeight w:val="480"/>
          <w:jc w:val="center"/>
        </w:trPr>
        <w:tc>
          <w:tcPr>
            <w:tcW w:w="704" w:type="dxa"/>
          </w:tcPr>
          <w:p w14:paraId="1299CF4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25</w:t>
            </w:r>
          </w:p>
        </w:tc>
        <w:tc>
          <w:tcPr>
            <w:tcW w:w="3686" w:type="dxa"/>
          </w:tcPr>
          <w:p w14:paraId="31B1D4E6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Audio</w:t>
            </w:r>
            <w:proofErr w:type="spellEnd"/>
            <w:r w:rsidRPr="00732DD5">
              <w:rPr>
                <w:spacing w:val="-5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jack</w:t>
            </w:r>
            <w:proofErr w:type="spellEnd"/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pacing w:val="-4"/>
                <w:sz w:val="20"/>
              </w:rPr>
              <w:t>θύρα</w:t>
            </w:r>
          </w:p>
        </w:tc>
        <w:tc>
          <w:tcPr>
            <w:tcW w:w="1701" w:type="dxa"/>
          </w:tcPr>
          <w:p w14:paraId="0E4149EF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1984" w:type="dxa"/>
          </w:tcPr>
          <w:p w14:paraId="79BE092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0A71E0E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732DD5" w14:paraId="26086438" w14:textId="77777777" w:rsidTr="006A351F">
        <w:trPr>
          <w:trHeight w:val="480"/>
          <w:jc w:val="center"/>
        </w:trPr>
        <w:tc>
          <w:tcPr>
            <w:tcW w:w="704" w:type="dxa"/>
          </w:tcPr>
          <w:p w14:paraId="6E05F1B2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26</w:t>
            </w:r>
          </w:p>
        </w:tc>
        <w:tc>
          <w:tcPr>
            <w:tcW w:w="3686" w:type="dxa"/>
          </w:tcPr>
          <w:p w14:paraId="751632D2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Τροφοδοτικό</w:t>
            </w:r>
          </w:p>
        </w:tc>
        <w:tc>
          <w:tcPr>
            <w:tcW w:w="1701" w:type="dxa"/>
          </w:tcPr>
          <w:p w14:paraId="6FA8978D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≥</w:t>
            </w:r>
            <w:r w:rsidRPr="00732DD5">
              <w:rPr>
                <w:spacing w:val="-3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200W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active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PFC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80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PLUS</w:t>
            </w:r>
            <w:r w:rsidRPr="00732DD5">
              <w:rPr>
                <w:spacing w:val="-2"/>
                <w:sz w:val="20"/>
                <w:lang w:val="en-US"/>
              </w:rPr>
              <w:t xml:space="preserve"> Platinum</w:t>
            </w:r>
          </w:p>
        </w:tc>
        <w:tc>
          <w:tcPr>
            <w:tcW w:w="1984" w:type="dxa"/>
          </w:tcPr>
          <w:p w14:paraId="31CAE06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284" w:type="dxa"/>
          </w:tcPr>
          <w:p w14:paraId="4F0FA3B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430DEAE2" w14:textId="77777777" w:rsidTr="006A351F">
        <w:trPr>
          <w:trHeight w:val="255"/>
          <w:jc w:val="center"/>
        </w:trPr>
        <w:tc>
          <w:tcPr>
            <w:tcW w:w="10359" w:type="dxa"/>
            <w:gridSpan w:val="5"/>
          </w:tcPr>
          <w:p w14:paraId="2AF98FC9" w14:textId="77777777" w:rsidR="00C05FCE" w:rsidRPr="00732DD5" w:rsidRDefault="00C05FCE" w:rsidP="006A351F">
            <w:pPr>
              <w:pStyle w:val="TableParagraph"/>
              <w:spacing w:before="62"/>
              <w:ind w:left="812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Λογισμικό</w:t>
            </w:r>
          </w:p>
        </w:tc>
      </w:tr>
      <w:tr w:rsidR="00C05FCE" w:rsidRPr="00660F29" w14:paraId="035DF2A9" w14:textId="77777777" w:rsidTr="006A351F">
        <w:trPr>
          <w:trHeight w:val="1042"/>
          <w:jc w:val="center"/>
        </w:trPr>
        <w:tc>
          <w:tcPr>
            <w:tcW w:w="704" w:type="dxa"/>
          </w:tcPr>
          <w:p w14:paraId="07F8CA47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6E74C80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27</w:t>
            </w:r>
          </w:p>
        </w:tc>
        <w:tc>
          <w:tcPr>
            <w:tcW w:w="3686" w:type="dxa"/>
          </w:tcPr>
          <w:p w14:paraId="112AA444" w14:textId="77777777" w:rsidR="00C05FCE" w:rsidRPr="00732DD5" w:rsidRDefault="00C05FCE" w:rsidP="006A351F">
            <w:pPr>
              <w:pStyle w:val="TableParagraph"/>
              <w:spacing w:before="140"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Λειτουργικό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Σύστημα: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Windows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11</w:t>
            </w:r>
            <w:r w:rsidRPr="00732DD5">
              <w:rPr>
                <w:spacing w:val="-10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Pro</w:t>
            </w:r>
            <w:proofErr w:type="spellEnd"/>
            <w:r w:rsidRPr="00732DD5">
              <w:rPr>
                <w:sz w:val="20"/>
              </w:rPr>
              <w:t xml:space="preserve"> EN/GR 64-bit.</w:t>
            </w:r>
          </w:p>
        </w:tc>
        <w:tc>
          <w:tcPr>
            <w:tcW w:w="1701" w:type="dxa"/>
          </w:tcPr>
          <w:p w14:paraId="2BEC7196" w14:textId="77777777" w:rsidR="00C05FCE" w:rsidRPr="00732DD5" w:rsidRDefault="00C05FCE" w:rsidP="006A351F">
            <w:pPr>
              <w:pStyle w:val="TableParagraph"/>
              <w:spacing w:line="276" w:lineRule="auto"/>
              <w:ind w:left="154" w:right="143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αποδεικνύεται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με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αναφορά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στο p/n του προϊόντος και Δήλωση </w:t>
            </w:r>
            <w:r w:rsidRPr="00732DD5">
              <w:rPr>
                <w:spacing w:val="-2"/>
                <w:sz w:val="20"/>
              </w:rPr>
              <w:t>κατασκευαστή.</w:t>
            </w:r>
          </w:p>
        </w:tc>
        <w:tc>
          <w:tcPr>
            <w:tcW w:w="1984" w:type="dxa"/>
          </w:tcPr>
          <w:p w14:paraId="28CE59C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0F56789E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9A5FFD3" w14:textId="77777777" w:rsidTr="006A351F">
        <w:trPr>
          <w:trHeight w:val="605"/>
          <w:jc w:val="center"/>
        </w:trPr>
        <w:tc>
          <w:tcPr>
            <w:tcW w:w="10359" w:type="dxa"/>
            <w:gridSpan w:val="5"/>
            <w:shd w:val="clear" w:color="auto" w:fill="FBE4D5"/>
          </w:tcPr>
          <w:p w14:paraId="4632E5C8" w14:textId="77777777" w:rsidR="00C05FCE" w:rsidRPr="00732DD5" w:rsidRDefault="00C05FCE" w:rsidP="006A351F">
            <w:pPr>
              <w:pStyle w:val="TableParagraph"/>
              <w:spacing w:before="62"/>
              <w:ind w:left="2451" w:right="2442"/>
              <w:jc w:val="center"/>
              <w:rPr>
                <w:sz w:val="20"/>
              </w:rPr>
            </w:pPr>
            <w:r w:rsidRPr="00732DD5">
              <w:rPr>
                <w:sz w:val="20"/>
              </w:rPr>
              <w:lastRenderedPageBreak/>
              <w:t>ΓΕΝΙΚΕΣ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ΑΠΑΙΤΗΣΕΙΣ</w:t>
            </w:r>
          </w:p>
        </w:tc>
      </w:tr>
      <w:tr w:rsidR="00C05FCE" w:rsidRPr="00660F29" w14:paraId="15E2C815" w14:textId="77777777" w:rsidTr="006A351F">
        <w:trPr>
          <w:trHeight w:val="761"/>
          <w:jc w:val="center"/>
        </w:trPr>
        <w:tc>
          <w:tcPr>
            <w:tcW w:w="704" w:type="dxa"/>
          </w:tcPr>
          <w:p w14:paraId="60541725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28</w:t>
            </w:r>
          </w:p>
        </w:tc>
        <w:tc>
          <w:tcPr>
            <w:tcW w:w="3686" w:type="dxa"/>
          </w:tcPr>
          <w:p w14:paraId="1508C9F3" w14:textId="77777777" w:rsidR="00C05FCE" w:rsidRPr="00732DD5" w:rsidRDefault="00C05FCE" w:rsidP="006A351F">
            <w:pPr>
              <w:pStyle w:val="TableParagraph"/>
              <w:spacing w:before="140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Εγγύηση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από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τον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κατασκευαστή</w:t>
            </w:r>
          </w:p>
        </w:tc>
        <w:tc>
          <w:tcPr>
            <w:tcW w:w="1701" w:type="dxa"/>
          </w:tcPr>
          <w:p w14:paraId="0D382B26" w14:textId="77777777" w:rsidR="00C05FCE" w:rsidRPr="00732DD5" w:rsidRDefault="00C05FCE" w:rsidP="006A351F">
            <w:pPr>
              <w:pStyle w:val="TableParagraph"/>
              <w:spacing w:line="276" w:lineRule="auto"/>
              <w:ind w:left="148"/>
              <w:rPr>
                <w:sz w:val="20"/>
              </w:rPr>
            </w:pPr>
            <w:r w:rsidRPr="00732DD5">
              <w:rPr>
                <w:sz w:val="20"/>
              </w:rPr>
              <w:t>36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z w:val="20"/>
              </w:rPr>
              <w:t>μήνες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z w:val="20"/>
              </w:rPr>
              <w:t>-On</w:t>
            </w:r>
            <w:r w:rsidRPr="00732DD5">
              <w:rPr>
                <w:spacing w:val="-6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site</w:t>
            </w:r>
            <w:proofErr w:type="spellEnd"/>
            <w:r w:rsidRPr="00732DD5">
              <w:rPr>
                <w:spacing w:val="-6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Next</w:t>
            </w:r>
            <w:proofErr w:type="spellEnd"/>
            <w:r w:rsidRPr="00732DD5">
              <w:rPr>
                <w:spacing w:val="-6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Business</w:t>
            </w:r>
            <w:proofErr w:type="spellEnd"/>
            <w:r w:rsidRPr="00732DD5">
              <w:rPr>
                <w:spacing w:val="-7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Day</w:t>
            </w:r>
            <w:proofErr w:type="spellEnd"/>
            <w:r w:rsidRPr="00732DD5">
              <w:rPr>
                <w:sz w:val="20"/>
              </w:rPr>
              <w:t xml:space="preserve"> (σε εργασία και ανταλλακτικά)</w:t>
            </w:r>
          </w:p>
        </w:tc>
        <w:tc>
          <w:tcPr>
            <w:tcW w:w="1984" w:type="dxa"/>
          </w:tcPr>
          <w:p w14:paraId="3EDC094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4" w:type="dxa"/>
          </w:tcPr>
          <w:p w14:paraId="1A5DA72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228E98" w14:textId="77777777" w:rsidR="00C05FCE" w:rsidRPr="00732DD5" w:rsidRDefault="00C05FCE" w:rsidP="00C05FCE">
      <w:pPr>
        <w:spacing w:after="0"/>
        <w:rPr>
          <w:vanish/>
        </w:rPr>
      </w:pPr>
    </w:p>
    <w:tbl>
      <w:tblPr>
        <w:tblW w:w="10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686"/>
        <w:gridCol w:w="1703"/>
        <w:gridCol w:w="1985"/>
        <w:gridCol w:w="2268"/>
      </w:tblGrid>
      <w:tr w:rsidR="00C05FCE" w14:paraId="51B5AFAF" w14:textId="77777777" w:rsidTr="006A351F">
        <w:trPr>
          <w:trHeight w:val="480"/>
          <w:jc w:val="center"/>
        </w:trPr>
        <w:tc>
          <w:tcPr>
            <w:tcW w:w="704" w:type="dxa"/>
          </w:tcPr>
          <w:p w14:paraId="20C52334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29</w:t>
            </w:r>
          </w:p>
        </w:tc>
        <w:tc>
          <w:tcPr>
            <w:tcW w:w="3686" w:type="dxa"/>
          </w:tcPr>
          <w:p w14:paraId="45E44E64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CE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Mark,</w:t>
            </w:r>
            <w:r w:rsidRPr="00732DD5">
              <w:rPr>
                <w:spacing w:val="-3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ENERGY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STAR,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TCO</w:t>
            </w:r>
            <w:r w:rsidRPr="00732DD5">
              <w:rPr>
                <w:spacing w:val="-2"/>
                <w:sz w:val="20"/>
                <w:lang w:val="en-US"/>
              </w:rPr>
              <w:t xml:space="preserve"> Certified,</w:t>
            </w:r>
          </w:p>
        </w:tc>
        <w:tc>
          <w:tcPr>
            <w:tcW w:w="1703" w:type="dxa"/>
          </w:tcPr>
          <w:p w14:paraId="62A03DA0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1985" w:type="dxa"/>
          </w:tcPr>
          <w:p w14:paraId="3869012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F5E5A2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EB4F97C" w14:textId="77777777" w:rsidTr="006A351F">
        <w:trPr>
          <w:trHeight w:val="1042"/>
          <w:jc w:val="center"/>
        </w:trPr>
        <w:tc>
          <w:tcPr>
            <w:tcW w:w="704" w:type="dxa"/>
          </w:tcPr>
          <w:p w14:paraId="4221AFC8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21615204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30</w:t>
            </w:r>
          </w:p>
        </w:tc>
        <w:tc>
          <w:tcPr>
            <w:tcW w:w="3686" w:type="dxa"/>
          </w:tcPr>
          <w:p w14:paraId="2D942C6F" w14:textId="77777777" w:rsidR="00C05FCE" w:rsidRPr="00732DD5" w:rsidRDefault="00C05FCE" w:rsidP="006A351F">
            <w:pPr>
              <w:pStyle w:val="TableParagraph"/>
              <w:spacing w:line="276" w:lineRule="auto"/>
              <w:ind w:left="108" w:right="750"/>
              <w:rPr>
                <w:sz w:val="20"/>
              </w:rPr>
            </w:pPr>
            <w:r w:rsidRPr="00732DD5">
              <w:rPr>
                <w:sz w:val="20"/>
              </w:rPr>
              <w:t>Συμπεριλαμβάνεται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πληκτρολόγιο (GR/ENG) και ποντίκι του ίδιου </w:t>
            </w:r>
            <w:r w:rsidRPr="00732DD5">
              <w:rPr>
                <w:spacing w:val="-2"/>
                <w:sz w:val="20"/>
              </w:rPr>
              <w:t>κατασκευαστή</w:t>
            </w:r>
          </w:p>
        </w:tc>
        <w:tc>
          <w:tcPr>
            <w:tcW w:w="1703" w:type="dxa"/>
          </w:tcPr>
          <w:p w14:paraId="28797505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568AFA5C" w14:textId="77777777" w:rsidR="00C05FCE" w:rsidRPr="00732DD5" w:rsidRDefault="00C05FCE" w:rsidP="006A351F">
            <w:pPr>
              <w:pStyle w:val="TableParagraph"/>
              <w:ind w:left="154" w:right="145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1985" w:type="dxa"/>
          </w:tcPr>
          <w:p w14:paraId="2CB3887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E863BE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D411E3" w14:textId="77777777" w:rsidR="00C05FCE" w:rsidRDefault="00C05FCE" w:rsidP="00C05FCE">
      <w:pPr>
        <w:pStyle w:val="normalwithoutspacing"/>
        <w:spacing w:before="57" w:after="57"/>
      </w:pPr>
    </w:p>
    <w:tbl>
      <w:tblPr>
        <w:tblW w:w="104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860"/>
        <w:gridCol w:w="1668"/>
        <w:gridCol w:w="2127"/>
        <w:gridCol w:w="2126"/>
      </w:tblGrid>
      <w:tr w:rsidR="00C05FCE" w:rsidRPr="00AD43ED" w14:paraId="1C67B287" w14:textId="77777777" w:rsidTr="006A351F">
        <w:trPr>
          <w:trHeight w:val="645"/>
          <w:jc w:val="center"/>
        </w:trPr>
        <w:tc>
          <w:tcPr>
            <w:tcW w:w="676" w:type="dxa"/>
            <w:shd w:val="clear" w:color="auto" w:fill="D9E2F3"/>
          </w:tcPr>
          <w:p w14:paraId="05BF3DC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  <w:r w:rsidRPr="00AD43ED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3860" w:type="dxa"/>
            <w:shd w:val="clear" w:color="auto" w:fill="D9E2F3"/>
          </w:tcPr>
          <w:p w14:paraId="14B2E9EC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  <w:r w:rsidRPr="00AD43ED">
              <w:rPr>
                <w:b/>
                <w:sz w:val="20"/>
                <w:szCs w:val="20"/>
              </w:rPr>
              <w:t>Είδος</w:t>
            </w:r>
          </w:p>
        </w:tc>
        <w:tc>
          <w:tcPr>
            <w:tcW w:w="1668" w:type="dxa"/>
            <w:shd w:val="clear" w:color="auto" w:fill="D9E2F3"/>
          </w:tcPr>
          <w:p w14:paraId="2EC4AD4C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  <w:r w:rsidRPr="00AD43ED">
              <w:rPr>
                <w:b/>
                <w:sz w:val="20"/>
                <w:szCs w:val="20"/>
              </w:rPr>
              <w:t>Απαίτηση</w:t>
            </w:r>
          </w:p>
        </w:tc>
        <w:tc>
          <w:tcPr>
            <w:tcW w:w="2127" w:type="dxa"/>
            <w:shd w:val="clear" w:color="auto" w:fill="D9E2F3"/>
          </w:tcPr>
          <w:p w14:paraId="4A38F6AE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  <w:r w:rsidRPr="00AD43ED">
              <w:rPr>
                <w:b/>
                <w:sz w:val="20"/>
                <w:szCs w:val="20"/>
              </w:rPr>
              <w:t>Απάντηση</w:t>
            </w:r>
          </w:p>
        </w:tc>
        <w:tc>
          <w:tcPr>
            <w:tcW w:w="2126" w:type="dxa"/>
            <w:shd w:val="clear" w:color="auto" w:fill="D9E2F3"/>
          </w:tcPr>
          <w:p w14:paraId="065C424A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  <w:r w:rsidRPr="00AD43ED">
              <w:rPr>
                <w:b/>
                <w:sz w:val="20"/>
                <w:szCs w:val="20"/>
              </w:rPr>
              <w:t>Παραπομπή</w:t>
            </w:r>
          </w:p>
        </w:tc>
      </w:tr>
      <w:tr w:rsidR="00C05FCE" w:rsidRPr="00660F29" w14:paraId="28015079" w14:textId="77777777" w:rsidTr="006A351F">
        <w:trPr>
          <w:trHeight w:val="730"/>
          <w:jc w:val="center"/>
        </w:trPr>
        <w:tc>
          <w:tcPr>
            <w:tcW w:w="676" w:type="dxa"/>
          </w:tcPr>
          <w:p w14:paraId="5138ADD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1</w:t>
            </w:r>
          </w:p>
        </w:tc>
        <w:tc>
          <w:tcPr>
            <w:tcW w:w="3860" w:type="dxa"/>
          </w:tcPr>
          <w:p w14:paraId="06733322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  <w:r w:rsidRPr="00AD43ED">
              <w:rPr>
                <w:b/>
                <w:sz w:val="20"/>
                <w:szCs w:val="20"/>
              </w:rPr>
              <w:t>ΑΚΟΥΣΤΙΚΑ ΚΕΦΑΛΗΣ</w:t>
            </w:r>
          </w:p>
        </w:tc>
        <w:tc>
          <w:tcPr>
            <w:tcW w:w="1668" w:type="dxa"/>
          </w:tcPr>
          <w:p w14:paraId="0C7D6124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Να αναφερθεί ο κατασκευαστής και το μοντέλο</w:t>
            </w:r>
          </w:p>
        </w:tc>
        <w:tc>
          <w:tcPr>
            <w:tcW w:w="2127" w:type="dxa"/>
          </w:tcPr>
          <w:p w14:paraId="410467FD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1161A71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53973525" w14:textId="77777777" w:rsidTr="006A351F">
        <w:trPr>
          <w:trHeight w:val="508"/>
          <w:jc w:val="center"/>
        </w:trPr>
        <w:tc>
          <w:tcPr>
            <w:tcW w:w="676" w:type="dxa"/>
          </w:tcPr>
          <w:p w14:paraId="5578E941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2</w:t>
            </w:r>
          </w:p>
        </w:tc>
        <w:tc>
          <w:tcPr>
            <w:tcW w:w="3860" w:type="dxa"/>
          </w:tcPr>
          <w:p w14:paraId="1A993E67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Καινούργια και Αμεταχείριστα</w:t>
            </w:r>
          </w:p>
        </w:tc>
        <w:tc>
          <w:tcPr>
            <w:tcW w:w="1668" w:type="dxa"/>
          </w:tcPr>
          <w:p w14:paraId="03FBBC74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ΝΑΙ</w:t>
            </w:r>
          </w:p>
        </w:tc>
        <w:tc>
          <w:tcPr>
            <w:tcW w:w="2127" w:type="dxa"/>
          </w:tcPr>
          <w:p w14:paraId="6B79691B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BC22F24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465A1F67" w14:textId="77777777" w:rsidTr="006A351F">
        <w:trPr>
          <w:trHeight w:val="480"/>
          <w:jc w:val="center"/>
        </w:trPr>
        <w:tc>
          <w:tcPr>
            <w:tcW w:w="676" w:type="dxa"/>
            <w:shd w:val="clear" w:color="auto" w:fill="FBE4D5"/>
          </w:tcPr>
          <w:p w14:paraId="6ADEA7B4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4"/>
            <w:shd w:val="clear" w:color="auto" w:fill="FBE4D5"/>
          </w:tcPr>
          <w:p w14:paraId="7AD4875E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ΧΑΡΑΚΤΗΡΙΣΤΙΚΑ</w:t>
            </w:r>
          </w:p>
        </w:tc>
      </w:tr>
      <w:tr w:rsidR="00C05FCE" w:rsidRPr="00AD43ED" w14:paraId="19CBE8BE" w14:textId="77777777" w:rsidTr="006A351F">
        <w:trPr>
          <w:trHeight w:val="761"/>
          <w:jc w:val="center"/>
        </w:trPr>
        <w:tc>
          <w:tcPr>
            <w:tcW w:w="676" w:type="dxa"/>
          </w:tcPr>
          <w:p w14:paraId="0A738EC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3</w:t>
            </w:r>
          </w:p>
        </w:tc>
        <w:tc>
          <w:tcPr>
            <w:tcW w:w="3860" w:type="dxa"/>
          </w:tcPr>
          <w:p w14:paraId="0E3A4D41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proofErr w:type="spellStart"/>
            <w:r w:rsidRPr="00AD43ED">
              <w:rPr>
                <w:sz w:val="20"/>
                <w:szCs w:val="20"/>
              </w:rPr>
              <w:t>Headband</w:t>
            </w:r>
            <w:proofErr w:type="spellEnd"/>
            <w:r w:rsidRPr="00AD43ED">
              <w:rPr>
                <w:sz w:val="20"/>
                <w:szCs w:val="20"/>
              </w:rPr>
              <w:t xml:space="preserve"> Μεταλλικό στέλεχος, ελαφρύ και ρυθμιζόμενο για σταθερή εφαρμογή</w:t>
            </w:r>
          </w:p>
        </w:tc>
        <w:tc>
          <w:tcPr>
            <w:tcW w:w="1668" w:type="dxa"/>
          </w:tcPr>
          <w:p w14:paraId="6DB276F9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ΝΑΙ</w:t>
            </w:r>
          </w:p>
        </w:tc>
        <w:tc>
          <w:tcPr>
            <w:tcW w:w="2127" w:type="dxa"/>
          </w:tcPr>
          <w:p w14:paraId="728B2FC8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0B4F94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155845AE" w14:textId="77777777" w:rsidTr="006A351F">
        <w:trPr>
          <w:trHeight w:val="508"/>
          <w:jc w:val="center"/>
        </w:trPr>
        <w:tc>
          <w:tcPr>
            <w:tcW w:w="676" w:type="dxa"/>
          </w:tcPr>
          <w:p w14:paraId="3EAC9398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4</w:t>
            </w:r>
          </w:p>
        </w:tc>
        <w:tc>
          <w:tcPr>
            <w:tcW w:w="3860" w:type="dxa"/>
          </w:tcPr>
          <w:p w14:paraId="7DA70E8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Ενσύρματα</w:t>
            </w:r>
          </w:p>
        </w:tc>
        <w:tc>
          <w:tcPr>
            <w:tcW w:w="1668" w:type="dxa"/>
          </w:tcPr>
          <w:p w14:paraId="0CE42E01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ΝΑΙ</w:t>
            </w:r>
          </w:p>
        </w:tc>
        <w:tc>
          <w:tcPr>
            <w:tcW w:w="2127" w:type="dxa"/>
          </w:tcPr>
          <w:p w14:paraId="28C5864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CBC0D55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23400CB9" w14:textId="77777777" w:rsidTr="006A351F">
        <w:trPr>
          <w:trHeight w:val="508"/>
          <w:jc w:val="center"/>
        </w:trPr>
        <w:tc>
          <w:tcPr>
            <w:tcW w:w="676" w:type="dxa"/>
          </w:tcPr>
          <w:p w14:paraId="7675E8D8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5</w:t>
            </w:r>
          </w:p>
        </w:tc>
        <w:tc>
          <w:tcPr>
            <w:tcW w:w="3860" w:type="dxa"/>
          </w:tcPr>
          <w:p w14:paraId="24728EF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Χρώμα</w:t>
            </w:r>
          </w:p>
        </w:tc>
        <w:tc>
          <w:tcPr>
            <w:tcW w:w="1668" w:type="dxa"/>
          </w:tcPr>
          <w:p w14:paraId="59E48F19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ΜΑΥΡΟ</w:t>
            </w:r>
          </w:p>
        </w:tc>
        <w:tc>
          <w:tcPr>
            <w:tcW w:w="2127" w:type="dxa"/>
          </w:tcPr>
          <w:p w14:paraId="30529058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A7846C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55173A10" w14:textId="77777777" w:rsidTr="006A351F">
        <w:trPr>
          <w:trHeight w:val="508"/>
          <w:jc w:val="center"/>
        </w:trPr>
        <w:tc>
          <w:tcPr>
            <w:tcW w:w="676" w:type="dxa"/>
          </w:tcPr>
          <w:p w14:paraId="6B34D32C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6</w:t>
            </w:r>
          </w:p>
        </w:tc>
        <w:tc>
          <w:tcPr>
            <w:tcW w:w="3860" w:type="dxa"/>
          </w:tcPr>
          <w:p w14:paraId="64962123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Τύπος Ακουστικού</w:t>
            </w:r>
          </w:p>
        </w:tc>
        <w:tc>
          <w:tcPr>
            <w:tcW w:w="1668" w:type="dxa"/>
          </w:tcPr>
          <w:p w14:paraId="6E823A1E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proofErr w:type="spellStart"/>
            <w:r w:rsidRPr="00AD43ED">
              <w:rPr>
                <w:sz w:val="20"/>
                <w:szCs w:val="20"/>
              </w:rPr>
              <w:t>Stereo</w:t>
            </w:r>
            <w:proofErr w:type="spellEnd"/>
            <w:r w:rsidRPr="00AD43ED">
              <w:rPr>
                <w:sz w:val="20"/>
                <w:szCs w:val="20"/>
              </w:rPr>
              <w:t xml:space="preserve"> (</w:t>
            </w:r>
            <w:proofErr w:type="spellStart"/>
            <w:r w:rsidRPr="00AD43ED">
              <w:rPr>
                <w:sz w:val="20"/>
                <w:szCs w:val="20"/>
              </w:rPr>
              <w:t>Binaural</w:t>
            </w:r>
            <w:proofErr w:type="spellEnd"/>
            <w:r w:rsidRPr="00AD43ED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14FC7B2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50D2A29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0AF8BD12" w14:textId="77777777" w:rsidTr="006A351F">
        <w:trPr>
          <w:trHeight w:val="1242"/>
          <w:jc w:val="center"/>
        </w:trPr>
        <w:tc>
          <w:tcPr>
            <w:tcW w:w="676" w:type="dxa"/>
          </w:tcPr>
          <w:p w14:paraId="771B697A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b/>
                <w:sz w:val="20"/>
                <w:szCs w:val="20"/>
              </w:rPr>
            </w:pPr>
          </w:p>
          <w:p w14:paraId="71AA5C3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7</w:t>
            </w:r>
          </w:p>
        </w:tc>
        <w:tc>
          <w:tcPr>
            <w:tcW w:w="3860" w:type="dxa"/>
          </w:tcPr>
          <w:p w14:paraId="2FA07D3A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Απόκριση Συχνότητας (με αποδεκτή απόκλιση</w:t>
            </w:r>
          </w:p>
          <w:p w14:paraId="3AF0EC6B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±20%)</w:t>
            </w:r>
          </w:p>
        </w:tc>
        <w:tc>
          <w:tcPr>
            <w:tcW w:w="1668" w:type="dxa"/>
          </w:tcPr>
          <w:p w14:paraId="47AA904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  <w:r w:rsidRPr="00AD43ED">
              <w:rPr>
                <w:sz w:val="20"/>
                <w:szCs w:val="20"/>
                <w:lang w:val="en-US"/>
              </w:rPr>
              <w:t xml:space="preserve">Speaker bandwidth: </w:t>
            </w:r>
            <w:r w:rsidRPr="00AD43ED">
              <w:rPr>
                <w:sz w:val="20"/>
                <w:szCs w:val="20"/>
              </w:rPr>
              <w:t>και</w:t>
            </w:r>
            <w:r w:rsidRPr="00AD43ED">
              <w:rPr>
                <w:sz w:val="20"/>
                <w:szCs w:val="20"/>
                <w:lang w:val="en-US"/>
              </w:rPr>
              <w:t xml:space="preserve"> 20 Hz – 20 kHz (media mode)</w:t>
            </w:r>
          </w:p>
          <w:p w14:paraId="756CB6B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proofErr w:type="spellStart"/>
            <w:r w:rsidRPr="00AD43ED">
              <w:rPr>
                <w:sz w:val="20"/>
                <w:szCs w:val="20"/>
              </w:rPr>
              <w:t>microphone</w:t>
            </w:r>
            <w:proofErr w:type="spellEnd"/>
            <w:r w:rsidRPr="00AD43ED">
              <w:rPr>
                <w:sz w:val="20"/>
                <w:szCs w:val="20"/>
              </w:rPr>
              <w:t xml:space="preserve"> </w:t>
            </w:r>
            <w:proofErr w:type="spellStart"/>
            <w:r w:rsidRPr="00AD43ED">
              <w:rPr>
                <w:sz w:val="20"/>
                <w:szCs w:val="20"/>
              </w:rPr>
              <w:t>bandwidth</w:t>
            </w:r>
            <w:proofErr w:type="spellEnd"/>
            <w:r w:rsidRPr="00AD43ED">
              <w:rPr>
                <w:sz w:val="20"/>
                <w:szCs w:val="20"/>
              </w:rPr>
              <w:t>: 100Hz – 10kHz</w:t>
            </w:r>
          </w:p>
        </w:tc>
        <w:tc>
          <w:tcPr>
            <w:tcW w:w="2127" w:type="dxa"/>
          </w:tcPr>
          <w:p w14:paraId="66ABB2D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3FA0E05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6CE57530" w14:textId="77777777" w:rsidTr="006A351F">
        <w:trPr>
          <w:trHeight w:val="508"/>
          <w:jc w:val="center"/>
        </w:trPr>
        <w:tc>
          <w:tcPr>
            <w:tcW w:w="676" w:type="dxa"/>
          </w:tcPr>
          <w:p w14:paraId="037A1A8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8</w:t>
            </w:r>
          </w:p>
        </w:tc>
        <w:tc>
          <w:tcPr>
            <w:tcW w:w="3860" w:type="dxa"/>
          </w:tcPr>
          <w:p w14:paraId="7E598A35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Βάρος</w:t>
            </w:r>
          </w:p>
        </w:tc>
        <w:tc>
          <w:tcPr>
            <w:tcW w:w="1668" w:type="dxa"/>
          </w:tcPr>
          <w:p w14:paraId="4C17FE2D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≤ 130γρ</w:t>
            </w:r>
          </w:p>
        </w:tc>
        <w:tc>
          <w:tcPr>
            <w:tcW w:w="2127" w:type="dxa"/>
          </w:tcPr>
          <w:p w14:paraId="4F7EE5FB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2499BA9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6CBA5B95" w14:textId="77777777" w:rsidTr="006A351F">
        <w:trPr>
          <w:trHeight w:val="777"/>
          <w:jc w:val="center"/>
        </w:trPr>
        <w:tc>
          <w:tcPr>
            <w:tcW w:w="676" w:type="dxa"/>
          </w:tcPr>
          <w:p w14:paraId="39CDA7A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9</w:t>
            </w:r>
          </w:p>
        </w:tc>
        <w:tc>
          <w:tcPr>
            <w:tcW w:w="3860" w:type="dxa"/>
          </w:tcPr>
          <w:p w14:paraId="21A48243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proofErr w:type="spellStart"/>
            <w:r w:rsidRPr="00AD43ED">
              <w:rPr>
                <w:sz w:val="20"/>
                <w:szCs w:val="20"/>
              </w:rPr>
              <w:t>Inline</w:t>
            </w:r>
            <w:proofErr w:type="spellEnd"/>
            <w:r w:rsidRPr="00AD43ED">
              <w:rPr>
                <w:sz w:val="20"/>
                <w:szCs w:val="20"/>
              </w:rPr>
              <w:t xml:space="preserve"> </w:t>
            </w:r>
            <w:proofErr w:type="spellStart"/>
            <w:r w:rsidRPr="00AD43ED">
              <w:rPr>
                <w:sz w:val="20"/>
                <w:szCs w:val="20"/>
              </w:rPr>
              <w:t>Controls</w:t>
            </w:r>
            <w:proofErr w:type="spellEnd"/>
          </w:p>
        </w:tc>
        <w:tc>
          <w:tcPr>
            <w:tcW w:w="1668" w:type="dxa"/>
          </w:tcPr>
          <w:p w14:paraId="3F2615B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  <w:r w:rsidRPr="00AD43ED">
              <w:rPr>
                <w:sz w:val="20"/>
                <w:szCs w:val="20"/>
                <w:lang w:val="en-US"/>
              </w:rPr>
              <w:t>Call answer/end, Call ignore/on hold, Redial; Mute; Volume +/-</w:t>
            </w:r>
          </w:p>
        </w:tc>
        <w:tc>
          <w:tcPr>
            <w:tcW w:w="2127" w:type="dxa"/>
          </w:tcPr>
          <w:p w14:paraId="331BCAF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C477758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</w:p>
        </w:tc>
      </w:tr>
      <w:tr w:rsidR="00C05FCE" w:rsidRPr="00AD43ED" w14:paraId="0B5CCE28" w14:textId="77777777" w:rsidTr="006A351F">
        <w:trPr>
          <w:trHeight w:val="508"/>
          <w:jc w:val="center"/>
        </w:trPr>
        <w:tc>
          <w:tcPr>
            <w:tcW w:w="676" w:type="dxa"/>
          </w:tcPr>
          <w:p w14:paraId="4458638E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10</w:t>
            </w:r>
          </w:p>
        </w:tc>
        <w:tc>
          <w:tcPr>
            <w:tcW w:w="3860" w:type="dxa"/>
          </w:tcPr>
          <w:p w14:paraId="0DF02551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 xml:space="preserve">Συνδεσιμότητα με </w:t>
            </w:r>
            <w:proofErr w:type="spellStart"/>
            <w:r w:rsidRPr="00AD43ED">
              <w:rPr>
                <w:sz w:val="20"/>
                <w:szCs w:val="20"/>
              </w:rPr>
              <w:t>All</w:t>
            </w:r>
            <w:proofErr w:type="spellEnd"/>
            <w:r w:rsidRPr="00AD43ED">
              <w:rPr>
                <w:sz w:val="20"/>
                <w:szCs w:val="20"/>
              </w:rPr>
              <w:t xml:space="preserve"> in </w:t>
            </w:r>
            <w:proofErr w:type="spellStart"/>
            <w:r w:rsidRPr="00AD43ED">
              <w:rPr>
                <w:sz w:val="20"/>
                <w:szCs w:val="20"/>
              </w:rPr>
              <w:t>One</w:t>
            </w:r>
            <w:proofErr w:type="spellEnd"/>
            <w:r w:rsidRPr="00AD43ED">
              <w:rPr>
                <w:sz w:val="20"/>
                <w:szCs w:val="20"/>
              </w:rPr>
              <w:t xml:space="preserve"> </w:t>
            </w:r>
            <w:proofErr w:type="spellStart"/>
            <w:r w:rsidRPr="00AD43ED">
              <w:rPr>
                <w:sz w:val="20"/>
                <w:szCs w:val="20"/>
              </w:rPr>
              <w:t>Pc</w:t>
            </w:r>
            <w:proofErr w:type="spellEnd"/>
          </w:p>
        </w:tc>
        <w:tc>
          <w:tcPr>
            <w:tcW w:w="1668" w:type="dxa"/>
          </w:tcPr>
          <w:p w14:paraId="50D4490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Μέσω θύρας USB-C</w:t>
            </w:r>
          </w:p>
        </w:tc>
        <w:tc>
          <w:tcPr>
            <w:tcW w:w="2127" w:type="dxa"/>
          </w:tcPr>
          <w:p w14:paraId="7B0258A6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40FC09B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7BF59008" w14:textId="77777777" w:rsidTr="006A351F">
        <w:trPr>
          <w:trHeight w:val="605"/>
          <w:jc w:val="center"/>
        </w:trPr>
        <w:tc>
          <w:tcPr>
            <w:tcW w:w="676" w:type="dxa"/>
          </w:tcPr>
          <w:p w14:paraId="025D91D4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11</w:t>
            </w:r>
          </w:p>
        </w:tc>
        <w:tc>
          <w:tcPr>
            <w:tcW w:w="3860" w:type="dxa"/>
          </w:tcPr>
          <w:p w14:paraId="5AB01575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 xml:space="preserve">Τεχνολογία </w:t>
            </w:r>
            <w:proofErr w:type="spellStart"/>
            <w:r w:rsidRPr="00AD43ED">
              <w:rPr>
                <w:sz w:val="20"/>
                <w:szCs w:val="20"/>
              </w:rPr>
              <w:t>Noise</w:t>
            </w:r>
            <w:proofErr w:type="spellEnd"/>
            <w:r w:rsidRPr="00AD43ED">
              <w:rPr>
                <w:sz w:val="20"/>
                <w:szCs w:val="20"/>
              </w:rPr>
              <w:t xml:space="preserve"> </w:t>
            </w:r>
            <w:proofErr w:type="spellStart"/>
            <w:r w:rsidRPr="00AD43ED">
              <w:rPr>
                <w:sz w:val="20"/>
                <w:szCs w:val="20"/>
              </w:rPr>
              <w:t>Cancelling</w:t>
            </w:r>
            <w:proofErr w:type="spellEnd"/>
          </w:p>
        </w:tc>
        <w:tc>
          <w:tcPr>
            <w:tcW w:w="1668" w:type="dxa"/>
          </w:tcPr>
          <w:p w14:paraId="3034002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NAI</w:t>
            </w:r>
          </w:p>
        </w:tc>
        <w:tc>
          <w:tcPr>
            <w:tcW w:w="2127" w:type="dxa"/>
          </w:tcPr>
          <w:p w14:paraId="55F59534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969D3F7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10654982" w14:textId="77777777" w:rsidTr="006A351F">
        <w:trPr>
          <w:trHeight w:val="605"/>
          <w:jc w:val="center"/>
        </w:trPr>
        <w:tc>
          <w:tcPr>
            <w:tcW w:w="676" w:type="dxa"/>
          </w:tcPr>
          <w:p w14:paraId="16A372ED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12</w:t>
            </w:r>
          </w:p>
        </w:tc>
        <w:tc>
          <w:tcPr>
            <w:tcW w:w="3860" w:type="dxa"/>
          </w:tcPr>
          <w:p w14:paraId="177CB6DB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 xml:space="preserve">Μήκος καλωδίου (από USB </w:t>
            </w:r>
            <w:proofErr w:type="spellStart"/>
            <w:r w:rsidRPr="00AD43ED">
              <w:rPr>
                <w:sz w:val="20"/>
                <w:szCs w:val="20"/>
              </w:rPr>
              <w:t>Port</w:t>
            </w:r>
            <w:proofErr w:type="spellEnd"/>
            <w:r w:rsidRPr="00AD43ED">
              <w:rPr>
                <w:sz w:val="20"/>
                <w:szCs w:val="20"/>
              </w:rPr>
              <w:t xml:space="preserve"> σε </w:t>
            </w:r>
            <w:proofErr w:type="spellStart"/>
            <w:r w:rsidRPr="00AD43ED">
              <w:rPr>
                <w:sz w:val="20"/>
                <w:szCs w:val="20"/>
              </w:rPr>
              <w:t>headset</w:t>
            </w:r>
            <w:proofErr w:type="spellEnd"/>
            <w:r w:rsidRPr="00AD43ED">
              <w:rPr>
                <w:sz w:val="20"/>
                <w:szCs w:val="20"/>
              </w:rPr>
              <w:t>)</w:t>
            </w:r>
          </w:p>
        </w:tc>
        <w:tc>
          <w:tcPr>
            <w:tcW w:w="1668" w:type="dxa"/>
          </w:tcPr>
          <w:p w14:paraId="267FB159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≥ 1.6μ</w:t>
            </w:r>
          </w:p>
        </w:tc>
        <w:tc>
          <w:tcPr>
            <w:tcW w:w="2127" w:type="dxa"/>
          </w:tcPr>
          <w:p w14:paraId="0BC3693E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2A9350E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  <w:tr w:rsidR="00C05FCE" w:rsidRPr="00AD43ED" w14:paraId="4D5ED6E0" w14:textId="77777777" w:rsidTr="006A351F">
        <w:trPr>
          <w:trHeight w:val="652"/>
          <w:jc w:val="center"/>
        </w:trPr>
        <w:tc>
          <w:tcPr>
            <w:tcW w:w="676" w:type="dxa"/>
          </w:tcPr>
          <w:p w14:paraId="18C1B787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3860" w:type="dxa"/>
          </w:tcPr>
          <w:p w14:paraId="5AAA6B77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Συμβατότητα με Λειτουργικό Σύστημα</w:t>
            </w:r>
          </w:p>
        </w:tc>
        <w:tc>
          <w:tcPr>
            <w:tcW w:w="1668" w:type="dxa"/>
          </w:tcPr>
          <w:p w14:paraId="56E9A1A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  <w:r w:rsidRPr="00AD43ED">
              <w:rPr>
                <w:sz w:val="20"/>
                <w:szCs w:val="20"/>
                <w:lang w:val="en-US"/>
              </w:rPr>
              <w:t>Windows 11; Windows 10; macOS; Android™; iOS</w:t>
            </w:r>
          </w:p>
        </w:tc>
        <w:tc>
          <w:tcPr>
            <w:tcW w:w="2127" w:type="dxa"/>
          </w:tcPr>
          <w:p w14:paraId="5BEA5875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48505878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  <w:lang w:val="en-US"/>
              </w:rPr>
            </w:pPr>
          </w:p>
        </w:tc>
      </w:tr>
      <w:tr w:rsidR="00C05FCE" w:rsidRPr="00AD43ED" w14:paraId="03E0DB8D" w14:textId="77777777" w:rsidTr="006A351F">
        <w:trPr>
          <w:trHeight w:val="605"/>
          <w:jc w:val="center"/>
        </w:trPr>
        <w:tc>
          <w:tcPr>
            <w:tcW w:w="676" w:type="dxa"/>
          </w:tcPr>
          <w:p w14:paraId="4A661CB3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14</w:t>
            </w:r>
          </w:p>
        </w:tc>
        <w:tc>
          <w:tcPr>
            <w:tcW w:w="3860" w:type="dxa"/>
          </w:tcPr>
          <w:p w14:paraId="4A67EA40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Διάρκεια Εγγύησης</w:t>
            </w:r>
          </w:p>
        </w:tc>
        <w:tc>
          <w:tcPr>
            <w:tcW w:w="1668" w:type="dxa"/>
          </w:tcPr>
          <w:p w14:paraId="0F927052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AD43ED">
              <w:rPr>
                <w:sz w:val="20"/>
                <w:szCs w:val="20"/>
              </w:rPr>
              <w:t>≥ 2 έτη</w:t>
            </w:r>
          </w:p>
        </w:tc>
        <w:tc>
          <w:tcPr>
            <w:tcW w:w="2127" w:type="dxa"/>
          </w:tcPr>
          <w:p w14:paraId="7FEBAFCF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FC496FB" w14:textId="77777777" w:rsidR="00C05FCE" w:rsidRPr="00AD43ED" w:rsidRDefault="00C05FCE" w:rsidP="006A351F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</w:p>
        </w:tc>
      </w:tr>
    </w:tbl>
    <w:p w14:paraId="645364D2" w14:textId="77777777" w:rsidR="00C05FCE" w:rsidRDefault="00C05FCE" w:rsidP="00C05FCE">
      <w:pPr>
        <w:pStyle w:val="normalwithoutspacing"/>
        <w:spacing w:before="57" w:after="57"/>
      </w:pPr>
    </w:p>
    <w:p w14:paraId="6E4FB9C2" w14:textId="77777777" w:rsidR="00C05FCE" w:rsidRDefault="00C05FCE" w:rsidP="00C05FCE">
      <w:pPr>
        <w:pStyle w:val="normalwithoutspacing"/>
        <w:spacing w:before="57" w:after="57"/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827"/>
        <w:gridCol w:w="1701"/>
        <w:gridCol w:w="2127"/>
        <w:gridCol w:w="2126"/>
      </w:tblGrid>
      <w:tr w:rsidR="00C05FCE" w:rsidRPr="00660F29" w14:paraId="10D2575F" w14:textId="77777777" w:rsidTr="006A351F">
        <w:trPr>
          <w:trHeight w:val="814"/>
          <w:jc w:val="center"/>
        </w:trPr>
        <w:tc>
          <w:tcPr>
            <w:tcW w:w="10490" w:type="dxa"/>
            <w:gridSpan w:val="5"/>
            <w:shd w:val="clear" w:color="auto" w:fill="D9E2F3"/>
          </w:tcPr>
          <w:p w14:paraId="03962FC8" w14:textId="77777777" w:rsidR="00C05FCE" w:rsidRPr="00732DD5" w:rsidRDefault="00C05FCE" w:rsidP="006A351F">
            <w:pPr>
              <w:pStyle w:val="TableParagraph"/>
              <w:spacing w:line="453" w:lineRule="auto"/>
              <w:ind w:left="2309" w:right="2297"/>
              <w:jc w:val="center"/>
              <w:rPr>
                <w:b/>
              </w:rPr>
            </w:pPr>
            <w:r w:rsidRPr="00732DD5">
              <w:rPr>
                <w:b/>
              </w:rPr>
              <w:t>OMAΔΑ</w:t>
            </w:r>
            <w:r w:rsidRPr="00732DD5">
              <w:rPr>
                <w:b/>
                <w:spacing w:val="-9"/>
              </w:rPr>
              <w:t xml:space="preserve"> </w:t>
            </w:r>
            <w:r w:rsidRPr="00732DD5">
              <w:rPr>
                <w:b/>
              </w:rPr>
              <w:t>2 ΦΩΤΟΤΥΠΙΚΑ</w:t>
            </w:r>
            <w:r w:rsidRPr="00732DD5">
              <w:rPr>
                <w:b/>
                <w:spacing w:val="40"/>
              </w:rPr>
              <w:t xml:space="preserve"> </w:t>
            </w:r>
            <w:r w:rsidRPr="00732DD5">
              <w:rPr>
                <w:b/>
              </w:rPr>
              <w:t>(TEMAXIA: 5)</w:t>
            </w:r>
          </w:p>
          <w:p w14:paraId="33B3B924" w14:textId="77777777" w:rsidR="00C05FCE" w:rsidRPr="00732DD5" w:rsidRDefault="00C05FCE" w:rsidP="006A351F">
            <w:pPr>
              <w:pStyle w:val="TableParagraph"/>
              <w:spacing w:before="2"/>
              <w:ind w:left="2309" w:right="2299"/>
              <w:jc w:val="center"/>
              <w:rPr>
                <w:b/>
              </w:rPr>
            </w:pPr>
            <w:r w:rsidRPr="00732DD5">
              <w:rPr>
                <w:b/>
              </w:rPr>
              <w:t>ΚΑΙ</w:t>
            </w:r>
            <w:r w:rsidRPr="00732DD5">
              <w:rPr>
                <w:b/>
                <w:spacing w:val="48"/>
              </w:rPr>
              <w:t xml:space="preserve"> </w:t>
            </w:r>
            <w:r w:rsidRPr="00732DD5">
              <w:rPr>
                <w:b/>
              </w:rPr>
              <w:t>ΕΚΤΥΠΩΤΕΣ</w:t>
            </w:r>
            <w:r w:rsidRPr="00732DD5">
              <w:rPr>
                <w:b/>
                <w:spacing w:val="-1"/>
              </w:rPr>
              <w:t xml:space="preserve"> </w:t>
            </w:r>
            <w:r w:rsidRPr="00732DD5">
              <w:rPr>
                <w:b/>
              </w:rPr>
              <w:t>Α4</w:t>
            </w:r>
            <w:r w:rsidRPr="00732DD5">
              <w:rPr>
                <w:b/>
                <w:spacing w:val="49"/>
              </w:rPr>
              <w:t xml:space="preserve"> </w:t>
            </w:r>
            <w:r w:rsidRPr="00732DD5">
              <w:rPr>
                <w:b/>
              </w:rPr>
              <w:t>(TEMAXIA:</w:t>
            </w:r>
            <w:r w:rsidRPr="00732DD5">
              <w:rPr>
                <w:b/>
                <w:spacing w:val="-1"/>
              </w:rPr>
              <w:t xml:space="preserve"> </w:t>
            </w:r>
            <w:r w:rsidRPr="00732DD5">
              <w:rPr>
                <w:b/>
                <w:spacing w:val="-5"/>
              </w:rPr>
              <w:t>20)</w:t>
            </w:r>
          </w:p>
        </w:tc>
      </w:tr>
      <w:tr w:rsidR="00C05FCE" w14:paraId="1DC44F59" w14:textId="77777777" w:rsidTr="006A351F">
        <w:trPr>
          <w:trHeight w:val="416"/>
          <w:jc w:val="center"/>
        </w:trPr>
        <w:tc>
          <w:tcPr>
            <w:tcW w:w="709" w:type="dxa"/>
            <w:shd w:val="clear" w:color="auto" w:fill="D9E2F3"/>
          </w:tcPr>
          <w:p w14:paraId="706EA150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5"/>
                <w:sz w:val="20"/>
              </w:rPr>
              <w:t>Α/Α</w:t>
            </w:r>
          </w:p>
        </w:tc>
        <w:tc>
          <w:tcPr>
            <w:tcW w:w="3827" w:type="dxa"/>
            <w:shd w:val="clear" w:color="auto" w:fill="D9E2F3"/>
          </w:tcPr>
          <w:p w14:paraId="5F2F770B" w14:textId="77777777" w:rsidR="00C05FCE" w:rsidRPr="00732DD5" w:rsidRDefault="00C05FCE" w:rsidP="006A351F">
            <w:pPr>
              <w:pStyle w:val="TableParagraph"/>
              <w:spacing w:before="82"/>
              <w:ind w:left="11" w:right="1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Είδος</w:t>
            </w:r>
          </w:p>
        </w:tc>
        <w:tc>
          <w:tcPr>
            <w:tcW w:w="1701" w:type="dxa"/>
            <w:shd w:val="clear" w:color="auto" w:fill="D9E2F3"/>
          </w:tcPr>
          <w:p w14:paraId="3AF6B9F0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Απαίτηση</w:t>
            </w:r>
          </w:p>
        </w:tc>
        <w:tc>
          <w:tcPr>
            <w:tcW w:w="2127" w:type="dxa"/>
            <w:shd w:val="clear" w:color="auto" w:fill="D9E2F3"/>
          </w:tcPr>
          <w:p w14:paraId="2647F6F8" w14:textId="77777777" w:rsidR="00C05FCE" w:rsidRPr="00732DD5" w:rsidRDefault="00C05FCE" w:rsidP="006A351F">
            <w:pPr>
              <w:pStyle w:val="TableParagraph"/>
              <w:spacing w:before="82"/>
              <w:ind w:left="281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Απάντηση</w:t>
            </w:r>
          </w:p>
        </w:tc>
        <w:tc>
          <w:tcPr>
            <w:tcW w:w="2126" w:type="dxa"/>
            <w:shd w:val="clear" w:color="auto" w:fill="D9E2F3"/>
          </w:tcPr>
          <w:p w14:paraId="31DA4636" w14:textId="77777777" w:rsidR="00C05FCE" w:rsidRPr="00732DD5" w:rsidRDefault="00C05FCE" w:rsidP="006A351F">
            <w:pPr>
              <w:pStyle w:val="TableParagraph"/>
              <w:spacing w:before="82"/>
              <w:ind w:left="266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Παραπομπή</w:t>
            </w:r>
          </w:p>
        </w:tc>
      </w:tr>
      <w:tr w:rsidR="00C05FCE" w:rsidRPr="00660F29" w14:paraId="51D6F053" w14:textId="77777777" w:rsidTr="006A351F">
        <w:trPr>
          <w:trHeight w:val="761"/>
          <w:jc w:val="center"/>
        </w:trPr>
        <w:tc>
          <w:tcPr>
            <w:tcW w:w="709" w:type="dxa"/>
          </w:tcPr>
          <w:p w14:paraId="0F24D8FC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1</w:t>
            </w:r>
          </w:p>
        </w:tc>
        <w:tc>
          <w:tcPr>
            <w:tcW w:w="3827" w:type="dxa"/>
          </w:tcPr>
          <w:p w14:paraId="13A4F23F" w14:textId="77777777" w:rsidR="00C05FCE" w:rsidRPr="00732DD5" w:rsidRDefault="00C05FCE" w:rsidP="006A351F">
            <w:pPr>
              <w:pStyle w:val="TableParagraph"/>
              <w:spacing w:before="76"/>
              <w:ind w:left="11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ΦΩΤΟΑΝΤΙΓΡΑΦΙΚΟ-ΕΚΤΥΠΩΤΗΣ-ΕΓΧΡΩΜΟΣ</w:t>
            </w:r>
          </w:p>
          <w:p w14:paraId="39EE254B" w14:textId="77777777" w:rsidR="00C05FCE" w:rsidRPr="00732DD5" w:rsidRDefault="00C05FCE" w:rsidP="006A351F">
            <w:pPr>
              <w:pStyle w:val="TableParagraph"/>
              <w:ind w:left="11" w:right="1"/>
              <w:jc w:val="center"/>
              <w:rPr>
                <w:b/>
                <w:sz w:val="20"/>
              </w:rPr>
            </w:pPr>
            <w:r w:rsidRPr="00732DD5">
              <w:rPr>
                <w:b/>
                <w:sz w:val="20"/>
              </w:rPr>
              <w:t>ΣΑΡΩΤΗΣ,</w:t>
            </w:r>
            <w:r w:rsidRPr="00732DD5">
              <w:rPr>
                <w:b/>
                <w:spacing w:val="-1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>Ασπρόμαυρος</w:t>
            </w:r>
            <w:r w:rsidRPr="00732DD5">
              <w:rPr>
                <w:b/>
                <w:spacing w:val="-1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>Α3</w:t>
            </w:r>
            <w:r w:rsidRPr="00732DD5">
              <w:rPr>
                <w:b/>
                <w:spacing w:val="44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 xml:space="preserve">(50 </w:t>
            </w:r>
            <w:proofErr w:type="spellStart"/>
            <w:r w:rsidRPr="00732DD5">
              <w:rPr>
                <w:b/>
                <w:spacing w:val="-4"/>
                <w:sz w:val="20"/>
              </w:rPr>
              <w:t>ppm</w:t>
            </w:r>
            <w:proofErr w:type="spellEnd"/>
            <w:r w:rsidRPr="00732DD5"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01" w:type="dxa"/>
          </w:tcPr>
          <w:p w14:paraId="00196FE3" w14:textId="77777777" w:rsidR="00C05FCE" w:rsidRPr="00732DD5" w:rsidRDefault="00C05FCE" w:rsidP="006A351F">
            <w:pPr>
              <w:pStyle w:val="TableParagraph"/>
              <w:spacing w:line="276" w:lineRule="auto"/>
              <w:ind w:left="148" w:right="19" w:firstLine="84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>αναφερθεί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ο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κατασκευαστής και το μοντέλο</w:t>
            </w:r>
          </w:p>
        </w:tc>
        <w:tc>
          <w:tcPr>
            <w:tcW w:w="2127" w:type="dxa"/>
          </w:tcPr>
          <w:p w14:paraId="6AE60F6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6EB097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BFC65D0" w14:textId="77777777" w:rsidTr="006A351F">
        <w:trPr>
          <w:trHeight w:val="480"/>
          <w:jc w:val="center"/>
        </w:trPr>
        <w:tc>
          <w:tcPr>
            <w:tcW w:w="709" w:type="dxa"/>
            <w:shd w:val="clear" w:color="auto" w:fill="FBE4D5"/>
          </w:tcPr>
          <w:p w14:paraId="3DCE6EA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1" w:type="dxa"/>
            <w:gridSpan w:val="4"/>
            <w:shd w:val="clear" w:color="auto" w:fill="FBE4D5"/>
          </w:tcPr>
          <w:p w14:paraId="3378CA7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ΧΑΡΑΚΤΗΡΙΣΤΙΚΑ</w:t>
            </w:r>
          </w:p>
        </w:tc>
      </w:tr>
      <w:tr w:rsidR="00C05FCE" w14:paraId="505C016F" w14:textId="77777777" w:rsidTr="006A351F">
        <w:trPr>
          <w:trHeight w:val="480"/>
          <w:jc w:val="center"/>
        </w:trPr>
        <w:tc>
          <w:tcPr>
            <w:tcW w:w="709" w:type="dxa"/>
          </w:tcPr>
          <w:p w14:paraId="5CDABEF1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2</w:t>
            </w:r>
          </w:p>
        </w:tc>
        <w:tc>
          <w:tcPr>
            <w:tcW w:w="3827" w:type="dxa"/>
          </w:tcPr>
          <w:p w14:paraId="4EDC1059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αναφερθεί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μοντέλο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και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κατασκευαστής</w:t>
            </w:r>
          </w:p>
        </w:tc>
        <w:tc>
          <w:tcPr>
            <w:tcW w:w="1701" w:type="dxa"/>
          </w:tcPr>
          <w:p w14:paraId="6B6BF647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27D3FAB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A46920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9A27554" w14:textId="77777777" w:rsidTr="006A351F">
        <w:trPr>
          <w:trHeight w:val="761"/>
          <w:jc w:val="center"/>
        </w:trPr>
        <w:tc>
          <w:tcPr>
            <w:tcW w:w="709" w:type="dxa"/>
          </w:tcPr>
          <w:p w14:paraId="74AFEDB1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3</w:t>
            </w:r>
          </w:p>
        </w:tc>
        <w:tc>
          <w:tcPr>
            <w:tcW w:w="3827" w:type="dxa"/>
          </w:tcPr>
          <w:p w14:paraId="1C3E8E7F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Ψηφιακό</w:t>
            </w:r>
            <w:r w:rsidRPr="00732DD5">
              <w:rPr>
                <w:spacing w:val="25"/>
                <w:sz w:val="20"/>
              </w:rPr>
              <w:t xml:space="preserve"> </w:t>
            </w:r>
            <w:r w:rsidRPr="00732DD5">
              <w:rPr>
                <w:sz w:val="20"/>
              </w:rPr>
              <w:t>σύγχρονης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τεχνολογίας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και </w:t>
            </w:r>
            <w:r w:rsidRPr="00732DD5">
              <w:rPr>
                <w:spacing w:val="-2"/>
                <w:sz w:val="20"/>
              </w:rPr>
              <w:t>αμεταχείριστο.</w:t>
            </w:r>
          </w:p>
        </w:tc>
        <w:tc>
          <w:tcPr>
            <w:tcW w:w="1701" w:type="dxa"/>
          </w:tcPr>
          <w:p w14:paraId="26ED66E5" w14:textId="77777777" w:rsidR="00C05FCE" w:rsidRPr="00732DD5" w:rsidRDefault="00C05FCE" w:rsidP="006A351F">
            <w:pPr>
              <w:pStyle w:val="TableParagraph"/>
              <w:spacing w:before="140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7C9120F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6AB031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B2B4DB7" w14:textId="77777777" w:rsidTr="006A351F">
        <w:trPr>
          <w:trHeight w:val="508"/>
          <w:jc w:val="center"/>
        </w:trPr>
        <w:tc>
          <w:tcPr>
            <w:tcW w:w="709" w:type="dxa"/>
          </w:tcPr>
          <w:p w14:paraId="787BE789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4</w:t>
            </w:r>
          </w:p>
        </w:tc>
        <w:tc>
          <w:tcPr>
            <w:tcW w:w="3827" w:type="dxa"/>
          </w:tcPr>
          <w:p w14:paraId="446E72AC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Ταχύτητα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Παραγωγής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Α4</w:t>
            </w:r>
          </w:p>
        </w:tc>
        <w:tc>
          <w:tcPr>
            <w:tcW w:w="1701" w:type="dxa"/>
          </w:tcPr>
          <w:p w14:paraId="5C320CB8" w14:textId="77777777" w:rsidR="00C05FCE" w:rsidRPr="00732DD5" w:rsidRDefault="00C05FCE" w:rsidP="006A351F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50</w:t>
            </w:r>
            <w:r w:rsidRPr="00732DD5">
              <w:rPr>
                <w:spacing w:val="-2"/>
                <w:sz w:val="20"/>
              </w:rPr>
              <w:t xml:space="preserve"> σελίδες/λεπτό</w:t>
            </w:r>
          </w:p>
        </w:tc>
        <w:tc>
          <w:tcPr>
            <w:tcW w:w="2127" w:type="dxa"/>
          </w:tcPr>
          <w:p w14:paraId="071EDFB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6782B8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EF9366B" w14:textId="77777777" w:rsidTr="006A351F">
        <w:trPr>
          <w:trHeight w:val="508"/>
          <w:jc w:val="center"/>
        </w:trPr>
        <w:tc>
          <w:tcPr>
            <w:tcW w:w="709" w:type="dxa"/>
          </w:tcPr>
          <w:p w14:paraId="17510D45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5</w:t>
            </w:r>
          </w:p>
        </w:tc>
        <w:tc>
          <w:tcPr>
            <w:tcW w:w="3827" w:type="dxa"/>
          </w:tcPr>
          <w:p w14:paraId="1B76D4DA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Μεγέθη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χαρτιού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εκτύπωσης</w:t>
            </w:r>
          </w:p>
        </w:tc>
        <w:tc>
          <w:tcPr>
            <w:tcW w:w="1701" w:type="dxa"/>
          </w:tcPr>
          <w:p w14:paraId="38D07F4B" w14:textId="77777777" w:rsidR="00C05FCE" w:rsidRPr="00732DD5" w:rsidRDefault="00C05FCE" w:rsidP="006A351F">
            <w:pPr>
              <w:pStyle w:val="TableParagraph"/>
              <w:spacing w:before="14"/>
              <w:ind w:left="55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Α6 -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Α3</w:t>
            </w:r>
          </w:p>
        </w:tc>
        <w:tc>
          <w:tcPr>
            <w:tcW w:w="2127" w:type="dxa"/>
          </w:tcPr>
          <w:p w14:paraId="31B040C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1B1042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2D3C045" w14:textId="77777777" w:rsidTr="006A351F">
        <w:trPr>
          <w:trHeight w:val="508"/>
          <w:jc w:val="center"/>
        </w:trPr>
        <w:tc>
          <w:tcPr>
            <w:tcW w:w="709" w:type="dxa"/>
          </w:tcPr>
          <w:p w14:paraId="09A97014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6</w:t>
            </w:r>
          </w:p>
        </w:tc>
        <w:tc>
          <w:tcPr>
            <w:tcW w:w="3827" w:type="dxa"/>
          </w:tcPr>
          <w:p w14:paraId="443D7480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Duplex</w:t>
            </w:r>
            <w:proofErr w:type="spellEnd"/>
            <w:r w:rsidRPr="00732DD5">
              <w:rPr>
                <w:spacing w:val="-2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print</w:t>
            </w:r>
            <w:proofErr w:type="spellEnd"/>
            <w:r w:rsidRPr="00732DD5">
              <w:rPr>
                <w:sz w:val="20"/>
              </w:rPr>
              <w:t>,</w:t>
            </w:r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copy</w:t>
            </w:r>
            <w:proofErr w:type="spellEnd"/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&amp;</w:t>
            </w:r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pacing w:val="-4"/>
                <w:sz w:val="20"/>
              </w:rPr>
              <w:t>scan</w:t>
            </w:r>
            <w:proofErr w:type="spellEnd"/>
          </w:p>
        </w:tc>
        <w:tc>
          <w:tcPr>
            <w:tcW w:w="1701" w:type="dxa"/>
          </w:tcPr>
          <w:p w14:paraId="04AB260D" w14:textId="77777777" w:rsidR="00C05FCE" w:rsidRPr="00732DD5" w:rsidRDefault="00C05FCE" w:rsidP="006A351F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34DF622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8C4D95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3F9D47E" w14:textId="77777777" w:rsidTr="006A351F">
        <w:trPr>
          <w:trHeight w:val="955"/>
          <w:jc w:val="center"/>
        </w:trPr>
        <w:tc>
          <w:tcPr>
            <w:tcW w:w="709" w:type="dxa"/>
          </w:tcPr>
          <w:p w14:paraId="0083D7BC" w14:textId="77777777" w:rsidR="00C05FCE" w:rsidRPr="00732DD5" w:rsidRDefault="00C05FCE" w:rsidP="006A351F">
            <w:pPr>
              <w:pStyle w:val="TableParagraph"/>
              <w:spacing w:before="237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7</w:t>
            </w:r>
          </w:p>
        </w:tc>
        <w:tc>
          <w:tcPr>
            <w:tcW w:w="3827" w:type="dxa"/>
          </w:tcPr>
          <w:p w14:paraId="5CF7F168" w14:textId="77777777" w:rsidR="00C05FCE" w:rsidRPr="00732DD5" w:rsidRDefault="00C05FCE" w:rsidP="006A351F">
            <w:pPr>
              <w:pStyle w:val="TableParagraph"/>
              <w:spacing w:before="96"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Αυτόματος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τροφοδότης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πρωτοτύπων</w:t>
            </w:r>
            <w:r w:rsidRPr="00732DD5">
              <w:rPr>
                <w:spacing w:val="26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διπλής </w:t>
            </w:r>
            <w:r w:rsidRPr="00732DD5">
              <w:rPr>
                <w:spacing w:val="-4"/>
                <w:sz w:val="20"/>
              </w:rPr>
              <w:t>όψης</w:t>
            </w:r>
          </w:p>
        </w:tc>
        <w:tc>
          <w:tcPr>
            <w:tcW w:w="1701" w:type="dxa"/>
          </w:tcPr>
          <w:p w14:paraId="2EF4FFC5" w14:textId="77777777" w:rsidR="00C05FCE" w:rsidRPr="00732DD5" w:rsidRDefault="00C05FCE" w:rsidP="006A351F">
            <w:pPr>
              <w:pStyle w:val="TableParagraph"/>
              <w:spacing w:before="237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140 </w:t>
            </w:r>
            <w:r w:rsidRPr="00732DD5">
              <w:rPr>
                <w:spacing w:val="-2"/>
                <w:sz w:val="20"/>
              </w:rPr>
              <w:t>φύλλων</w:t>
            </w:r>
          </w:p>
        </w:tc>
        <w:tc>
          <w:tcPr>
            <w:tcW w:w="2127" w:type="dxa"/>
          </w:tcPr>
          <w:p w14:paraId="0804F77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196745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660F29" w14:paraId="2EFE1061" w14:textId="77777777" w:rsidTr="006A351F">
        <w:trPr>
          <w:trHeight w:val="1042"/>
          <w:jc w:val="center"/>
        </w:trPr>
        <w:tc>
          <w:tcPr>
            <w:tcW w:w="709" w:type="dxa"/>
          </w:tcPr>
          <w:p w14:paraId="6259CA07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29A849BB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8</w:t>
            </w:r>
          </w:p>
        </w:tc>
        <w:tc>
          <w:tcPr>
            <w:tcW w:w="3827" w:type="dxa"/>
          </w:tcPr>
          <w:p w14:paraId="382166F2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74772DD9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Δυνατότητες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Αντιγραφής</w:t>
            </w:r>
          </w:p>
        </w:tc>
        <w:tc>
          <w:tcPr>
            <w:tcW w:w="1701" w:type="dxa"/>
          </w:tcPr>
          <w:p w14:paraId="1B26D92B" w14:textId="77777777" w:rsidR="00C05FCE" w:rsidRPr="00732DD5" w:rsidRDefault="00C05FCE" w:rsidP="006A351F">
            <w:pPr>
              <w:pStyle w:val="TableParagraph"/>
              <w:spacing w:line="276" w:lineRule="auto"/>
              <w:ind w:left="186" w:right="173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σμίκρυνση/ </w:t>
            </w:r>
            <w:proofErr w:type="spellStart"/>
            <w:r w:rsidRPr="00732DD5">
              <w:rPr>
                <w:sz w:val="20"/>
              </w:rPr>
              <w:t>μεγένθυνση</w:t>
            </w:r>
            <w:proofErr w:type="spellEnd"/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25-400%, αυτόματη διπλή όψη, </w:t>
            </w:r>
            <w:r w:rsidRPr="00732DD5">
              <w:rPr>
                <w:spacing w:val="-2"/>
                <w:sz w:val="20"/>
              </w:rPr>
              <w:t>σελιδοποίηση</w:t>
            </w:r>
          </w:p>
        </w:tc>
        <w:tc>
          <w:tcPr>
            <w:tcW w:w="2127" w:type="dxa"/>
          </w:tcPr>
          <w:p w14:paraId="3C65F97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F2163C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BFBF7C4" w14:textId="77777777" w:rsidTr="006A351F">
        <w:trPr>
          <w:trHeight w:val="533"/>
          <w:jc w:val="center"/>
        </w:trPr>
        <w:tc>
          <w:tcPr>
            <w:tcW w:w="709" w:type="dxa"/>
          </w:tcPr>
          <w:p w14:paraId="63C72477" w14:textId="77777777" w:rsidR="00C05FCE" w:rsidRPr="00732DD5" w:rsidRDefault="00C05FCE" w:rsidP="006A351F">
            <w:pPr>
              <w:pStyle w:val="TableParagraph"/>
              <w:spacing w:before="148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9</w:t>
            </w:r>
          </w:p>
        </w:tc>
        <w:tc>
          <w:tcPr>
            <w:tcW w:w="3827" w:type="dxa"/>
          </w:tcPr>
          <w:p w14:paraId="69CED127" w14:textId="77777777" w:rsidR="00C05FCE" w:rsidRPr="00732DD5" w:rsidRDefault="00C05FCE" w:rsidP="006A351F">
            <w:pPr>
              <w:pStyle w:val="TableParagraph"/>
              <w:spacing w:before="148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Τροφοδοσία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Χαρτιού</w:t>
            </w:r>
          </w:p>
        </w:tc>
        <w:tc>
          <w:tcPr>
            <w:tcW w:w="1701" w:type="dxa"/>
          </w:tcPr>
          <w:p w14:paraId="3E3AC2E6" w14:textId="77777777" w:rsidR="00C05FCE" w:rsidRPr="00732DD5" w:rsidRDefault="00C05FCE" w:rsidP="006A351F">
            <w:pPr>
              <w:pStyle w:val="TableParagraph"/>
              <w:spacing w:before="148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≥2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δίσκοι</w:t>
            </w:r>
            <w:r w:rsidRPr="00732DD5">
              <w:rPr>
                <w:spacing w:val="-2"/>
                <w:sz w:val="20"/>
              </w:rPr>
              <w:t xml:space="preserve"> χαρτιού</w:t>
            </w:r>
          </w:p>
        </w:tc>
        <w:tc>
          <w:tcPr>
            <w:tcW w:w="2127" w:type="dxa"/>
          </w:tcPr>
          <w:p w14:paraId="6F53C37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B7E011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EFFA3AF" w14:textId="77777777" w:rsidTr="006A351F">
        <w:trPr>
          <w:trHeight w:val="508"/>
          <w:jc w:val="center"/>
        </w:trPr>
        <w:tc>
          <w:tcPr>
            <w:tcW w:w="709" w:type="dxa"/>
          </w:tcPr>
          <w:p w14:paraId="7C5CE727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10</w:t>
            </w:r>
          </w:p>
        </w:tc>
        <w:tc>
          <w:tcPr>
            <w:tcW w:w="3827" w:type="dxa"/>
          </w:tcPr>
          <w:p w14:paraId="131CB1EA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Χωρητικότητα</w:t>
            </w:r>
            <w:r w:rsidRPr="00732DD5">
              <w:rPr>
                <w:spacing w:val="-9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Χαρτιού</w:t>
            </w:r>
          </w:p>
        </w:tc>
        <w:tc>
          <w:tcPr>
            <w:tcW w:w="1701" w:type="dxa"/>
          </w:tcPr>
          <w:p w14:paraId="4EE22377" w14:textId="77777777" w:rsidR="00C05FCE" w:rsidRPr="00732DD5" w:rsidRDefault="00C05FCE" w:rsidP="006A351F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≥1100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φύλλα</w:t>
            </w:r>
          </w:p>
        </w:tc>
        <w:tc>
          <w:tcPr>
            <w:tcW w:w="2127" w:type="dxa"/>
          </w:tcPr>
          <w:p w14:paraId="547774AE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5C418F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4463053" w14:textId="77777777" w:rsidTr="006A351F">
        <w:trPr>
          <w:trHeight w:val="761"/>
          <w:jc w:val="center"/>
        </w:trPr>
        <w:tc>
          <w:tcPr>
            <w:tcW w:w="709" w:type="dxa"/>
          </w:tcPr>
          <w:p w14:paraId="4037617E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11</w:t>
            </w:r>
          </w:p>
        </w:tc>
        <w:tc>
          <w:tcPr>
            <w:tcW w:w="3827" w:type="dxa"/>
          </w:tcPr>
          <w:p w14:paraId="27A3EE59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Βάρος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>χαρτιού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από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>κύριους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>και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βοηθητικούς </w:t>
            </w:r>
            <w:r w:rsidRPr="00732DD5">
              <w:rPr>
                <w:spacing w:val="-2"/>
                <w:sz w:val="20"/>
              </w:rPr>
              <w:t>δίσκους</w:t>
            </w:r>
          </w:p>
        </w:tc>
        <w:tc>
          <w:tcPr>
            <w:tcW w:w="1701" w:type="dxa"/>
          </w:tcPr>
          <w:p w14:paraId="56FBA26C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52-300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pacing w:val="-4"/>
                <w:sz w:val="20"/>
              </w:rPr>
              <w:t>g/m2</w:t>
            </w:r>
          </w:p>
        </w:tc>
        <w:tc>
          <w:tcPr>
            <w:tcW w:w="2127" w:type="dxa"/>
          </w:tcPr>
          <w:p w14:paraId="0E92FE2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82BD2E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1A46822" w14:textId="77777777" w:rsidTr="006A351F">
        <w:trPr>
          <w:trHeight w:val="605"/>
          <w:jc w:val="center"/>
        </w:trPr>
        <w:tc>
          <w:tcPr>
            <w:tcW w:w="709" w:type="dxa"/>
          </w:tcPr>
          <w:p w14:paraId="13B89C2C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12</w:t>
            </w:r>
          </w:p>
        </w:tc>
        <w:tc>
          <w:tcPr>
            <w:tcW w:w="3827" w:type="dxa"/>
          </w:tcPr>
          <w:p w14:paraId="2C4C0A6B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Βοηθητικός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δίσκος</w:t>
            </w:r>
            <w:r w:rsidRPr="00732DD5">
              <w:rPr>
                <w:spacing w:val="-3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bypass</w:t>
            </w:r>
            <w:proofErr w:type="spellEnd"/>
          </w:p>
        </w:tc>
        <w:tc>
          <w:tcPr>
            <w:tcW w:w="1701" w:type="dxa"/>
          </w:tcPr>
          <w:p w14:paraId="7C387AD1" w14:textId="77777777" w:rsidR="00C05FCE" w:rsidRPr="00732DD5" w:rsidRDefault="00C05FCE" w:rsidP="006A351F">
            <w:pPr>
              <w:pStyle w:val="TableParagraph"/>
              <w:spacing w:before="62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1DCC9CD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DAA845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DE58687" w14:textId="77777777" w:rsidTr="006A351F">
        <w:trPr>
          <w:trHeight w:val="651"/>
          <w:jc w:val="center"/>
        </w:trPr>
        <w:tc>
          <w:tcPr>
            <w:tcW w:w="709" w:type="dxa"/>
          </w:tcPr>
          <w:p w14:paraId="3B3BA85C" w14:textId="77777777" w:rsidR="00C05FCE" w:rsidRPr="00732DD5" w:rsidRDefault="00C05FCE" w:rsidP="006A351F">
            <w:pPr>
              <w:pStyle w:val="TableParagraph"/>
              <w:spacing w:before="85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13</w:t>
            </w:r>
          </w:p>
        </w:tc>
        <w:tc>
          <w:tcPr>
            <w:tcW w:w="3827" w:type="dxa"/>
          </w:tcPr>
          <w:p w14:paraId="7AB69A40" w14:textId="77777777" w:rsidR="00C05FCE" w:rsidRPr="00732DD5" w:rsidRDefault="00C05FCE" w:rsidP="006A351F">
            <w:pPr>
              <w:pStyle w:val="TableParagraph"/>
              <w:spacing w:before="85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Έξοδος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χαρτιού</w:t>
            </w:r>
            <w:r w:rsidRPr="00732DD5">
              <w:rPr>
                <w:spacing w:val="41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Finisher</w:t>
            </w:r>
            <w:proofErr w:type="spellEnd"/>
          </w:p>
        </w:tc>
        <w:tc>
          <w:tcPr>
            <w:tcW w:w="1701" w:type="dxa"/>
          </w:tcPr>
          <w:p w14:paraId="4A48785E" w14:textId="77777777" w:rsidR="00C05FCE" w:rsidRPr="00732DD5" w:rsidRDefault="00C05FCE" w:rsidP="006A351F">
            <w:pPr>
              <w:pStyle w:val="TableParagraph"/>
              <w:spacing w:before="204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≥500 </w:t>
            </w:r>
            <w:r w:rsidRPr="00732DD5">
              <w:rPr>
                <w:spacing w:val="-2"/>
                <w:sz w:val="20"/>
              </w:rPr>
              <w:t>φύλλων</w:t>
            </w:r>
          </w:p>
        </w:tc>
        <w:tc>
          <w:tcPr>
            <w:tcW w:w="2127" w:type="dxa"/>
          </w:tcPr>
          <w:p w14:paraId="593E965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11BADC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0BD1BBA" w14:textId="77777777" w:rsidTr="006A351F">
        <w:trPr>
          <w:trHeight w:val="605"/>
          <w:jc w:val="center"/>
        </w:trPr>
        <w:tc>
          <w:tcPr>
            <w:tcW w:w="709" w:type="dxa"/>
          </w:tcPr>
          <w:p w14:paraId="5966B279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lastRenderedPageBreak/>
              <w:t>14</w:t>
            </w:r>
          </w:p>
        </w:tc>
        <w:tc>
          <w:tcPr>
            <w:tcW w:w="3827" w:type="dxa"/>
          </w:tcPr>
          <w:p w14:paraId="53D9A618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Συρραφή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αντιγράφων</w:t>
            </w:r>
          </w:p>
        </w:tc>
        <w:tc>
          <w:tcPr>
            <w:tcW w:w="1701" w:type="dxa"/>
          </w:tcPr>
          <w:p w14:paraId="5FC5D443" w14:textId="77777777" w:rsidR="00C05FCE" w:rsidRPr="00732DD5" w:rsidRDefault="00C05FCE" w:rsidP="006A351F">
            <w:pPr>
              <w:pStyle w:val="TableParagraph"/>
              <w:spacing w:before="62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50 </w:t>
            </w:r>
            <w:r w:rsidRPr="00732DD5">
              <w:rPr>
                <w:spacing w:val="-2"/>
                <w:sz w:val="20"/>
              </w:rPr>
              <w:t>φύλλα</w:t>
            </w:r>
          </w:p>
        </w:tc>
        <w:tc>
          <w:tcPr>
            <w:tcW w:w="2127" w:type="dxa"/>
          </w:tcPr>
          <w:p w14:paraId="436CFD9C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74A196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A6AE2F6" w14:textId="77777777" w:rsidTr="006A351F">
        <w:trPr>
          <w:trHeight w:val="480"/>
          <w:jc w:val="center"/>
        </w:trPr>
        <w:tc>
          <w:tcPr>
            <w:tcW w:w="709" w:type="dxa"/>
          </w:tcPr>
          <w:p w14:paraId="71DD4E7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15</w:t>
            </w:r>
          </w:p>
        </w:tc>
        <w:tc>
          <w:tcPr>
            <w:tcW w:w="3827" w:type="dxa"/>
          </w:tcPr>
          <w:p w14:paraId="5218F9C9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Εργοστασιακή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Τροχήλατη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pacing w:val="-4"/>
                <w:sz w:val="20"/>
              </w:rPr>
              <w:t>Βάση</w:t>
            </w:r>
          </w:p>
        </w:tc>
        <w:tc>
          <w:tcPr>
            <w:tcW w:w="1701" w:type="dxa"/>
          </w:tcPr>
          <w:p w14:paraId="23337A73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08ED4CD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2AAB83E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927C8F8" w14:textId="77777777" w:rsidTr="006A351F">
        <w:trPr>
          <w:trHeight w:val="761"/>
          <w:jc w:val="center"/>
        </w:trPr>
        <w:tc>
          <w:tcPr>
            <w:tcW w:w="709" w:type="dxa"/>
          </w:tcPr>
          <w:p w14:paraId="3191D94D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16</w:t>
            </w:r>
          </w:p>
        </w:tc>
        <w:tc>
          <w:tcPr>
            <w:tcW w:w="3827" w:type="dxa"/>
          </w:tcPr>
          <w:p w14:paraId="434A21F5" w14:textId="77777777" w:rsidR="00C05FCE" w:rsidRPr="00732DD5" w:rsidRDefault="00C05FCE" w:rsidP="006A351F">
            <w:pPr>
              <w:pStyle w:val="TableParagraph"/>
              <w:spacing w:before="140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Δικτύωση</w:t>
            </w:r>
          </w:p>
        </w:tc>
        <w:tc>
          <w:tcPr>
            <w:tcW w:w="1701" w:type="dxa"/>
          </w:tcPr>
          <w:p w14:paraId="0E059CAF" w14:textId="77777777" w:rsidR="00C05FCE" w:rsidRPr="00732DD5" w:rsidRDefault="00C05FCE" w:rsidP="006A351F">
            <w:pPr>
              <w:pStyle w:val="TableParagraph"/>
              <w:spacing w:line="276" w:lineRule="auto"/>
              <w:ind w:left="148" w:right="19" w:firstLine="112"/>
              <w:rPr>
                <w:sz w:val="20"/>
              </w:rPr>
            </w:pPr>
            <w:r w:rsidRPr="00732DD5">
              <w:rPr>
                <w:sz w:val="20"/>
              </w:rPr>
              <w:t>ETHERNET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>10/100/1000</w:t>
            </w:r>
            <w:r w:rsidRPr="00732DD5">
              <w:rPr>
                <w:spacing w:val="-11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Base</w:t>
            </w:r>
            <w:proofErr w:type="spellEnd"/>
            <w:r w:rsidRPr="00732DD5">
              <w:rPr>
                <w:sz w:val="20"/>
              </w:rPr>
              <w:t>-T, USB 3.0</w:t>
            </w:r>
          </w:p>
        </w:tc>
        <w:tc>
          <w:tcPr>
            <w:tcW w:w="2127" w:type="dxa"/>
          </w:tcPr>
          <w:p w14:paraId="08588F8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88749D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55971A" w14:textId="77777777" w:rsidR="00C05FCE" w:rsidRPr="00732DD5" w:rsidRDefault="00C05FCE" w:rsidP="00C05FCE">
      <w:pPr>
        <w:spacing w:after="0"/>
        <w:rPr>
          <w:vanish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827"/>
        <w:gridCol w:w="1701"/>
        <w:gridCol w:w="2127"/>
        <w:gridCol w:w="2126"/>
      </w:tblGrid>
      <w:tr w:rsidR="00C05FCE" w:rsidRPr="00732DD5" w14:paraId="453301F0" w14:textId="77777777" w:rsidTr="006A351F">
        <w:trPr>
          <w:trHeight w:val="1042"/>
          <w:jc w:val="center"/>
        </w:trPr>
        <w:tc>
          <w:tcPr>
            <w:tcW w:w="709" w:type="dxa"/>
          </w:tcPr>
          <w:p w14:paraId="2C92A573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10E200E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17</w:t>
            </w:r>
          </w:p>
        </w:tc>
        <w:tc>
          <w:tcPr>
            <w:tcW w:w="3827" w:type="dxa"/>
          </w:tcPr>
          <w:p w14:paraId="494A36E6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3F28F53D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διαθέτει</w:t>
            </w:r>
            <w:r w:rsidRPr="00732DD5">
              <w:rPr>
                <w:spacing w:val="-2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drivers</w:t>
            </w:r>
            <w:proofErr w:type="spellEnd"/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pacing w:val="-4"/>
                <w:sz w:val="20"/>
              </w:rPr>
              <w:t>για:</w:t>
            </w:r>
          </w:p>
        </w:tc>
        <w:tc>
          <w:tcPr>
            <w:tcW w:w="1701" w:type="dxa"/>
          </w:tcPr>
          <w:p w14:paraId="2154FD47" w14:textId="77777777" w:rsidR="00C05FCE" w:rsidRPr="00732DD5" w:rsidRDefault="00C05FCE" w:rsidP="006A351F">
            <w:pPr>
              <w:pStyle w:val="TableParagraph"/>
              <w:spacing w:line="276" w:lineRule="auto"/>
              <w:ind w:left="149" w:right="136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Windows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11,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Windows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10,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macOS, Linux, Server, Mobile Printing, Cloud Print</w:t>
            </w:r>
          </w:p>
        </w:tc>
        <w:tc>
          <w:tcPr>
            <w:tcW w:w="2127" w:type="dxa"/>
          </w:tcPr>
          <w:p w14:paraId="548557A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1A804064" w14:textId="77777777" w:rsidR="00C05FCE" w:rsidRPr="00732DD5" w:rsidRDefault="00C05FCE" w:rsidP="006A351F">
            <w:pPr>
              <w:pStyle w:val="TableParagraph"/>
              <w:ind w:right="-139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44D44C86" w14:textId="77777777" w:rsidTr="006A351F">
        <w:trPr>
          <w:trHeight w:val="508"/>
          <w:jc w:val="center"/>
        </w:trPr>
        <w:tc>
          <w:tcPr>
            <w:tcW w:w="709" w:type="dxa"/>
          </w:tcPr>
          <w:p w14:paraId="50DE2436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18</w:t>
            </w:r>
          </w:p>
        </w:tc>
        <w:tc>
          <w:tcPr>
            <w:tcW w:w="3827" w:type="dxa"/>
          </w:tcPr>
          <w:p w14:paraId="75200527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Ανάλυση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εκτύπωσης</w:t>
            </w:r>
          </w:p>
        </w:tc>
        <w:tc>
          <w:tcPr>
            <w:tcW w:w="1701" w:type="dxa"/>
          </w:tcPr>
          <w:p w14:paraId="6872ABB1" w14:textId="77777777" w:rsidR="00C05FCE" w:rsidRPr="00732DD5" w:rsidRDefault="00C05FCE" w:rsidP="006A351F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≥1.200 X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>1200</w:t>
            </w:r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pacing w:val="-5"/>
                <w:sz w:val="20"/>
              </w:rPr>
              <w:t>dpi</w:t>
            </w:r>
            <w:proofErr w:type="spellEnd"/>
          </w:p>
        </w:tc>
        <w:tc>
          <w:tcPr>
            <w:tcW w:w="2127" w:type="dxa"/>
          </w:tcPr>
          <w:p w14:paraId="12318F5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2543DD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057FE65" w14:textId="77777777" w:rsidTr="006A351F">
        <w:trPr>
          <w:trHeight w:val="508"/>
          <w:jc w:val="center"/>
        </w:trPr>
        <w:tc>
          <w:tcPr>
            <w:tcW w:w="709" w:type="dxa"/>
          </w:tcPr>
          <w:p w14:paraId="1F88831A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19</w:t>
            </w:r>
          </w:p>
        </w:tc>
        <w:tc>
          <w:tcPr>
            <w:tcW w:w="3827" w:type="dxa"/>
          </w:tcPr>
          <w:p w14:paraId="531A4ECA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Αρχεία</w:t>
            </w:r>
          </w:p>
        </w:tc>
        <w:tc>
          <w:tcPr>
            <w:tcW w:w="1701" w:type="dxa"/>
          </w:tcPr>
          <w:p w14:paraId="334D8D20" w14:textId="77777777" w:rsidR="00C05FCE" w:rsidRPr="00732DD5" w:rsidRDefault="00C05FCE" w:rsidP="006A351F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PDF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/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TIFF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/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pacing w:val="-4"/>
                <w:sz w:val="20"/>
              </w:rPr>
              <w:t>JPEG</w:t>
            </w:r>
          </w:p>
        </w:tc>
        <w:tc>
          <w:tcPr>
            <w:tcW w:w="2127" w:type="dxa"/>
          </w:tcPr>
          <w:p w14:paraId="412BD42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9759EC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CA1352B" w14:textId="77777777" w:rsidTr="006A351F">
        <w:trPr>
          <w:trHeight w:val="481"/>
          <w:jc w:val="center"/>
        </w:trPr>
        <w:tc>
          <w:tcPr>
            <w:tcW w:w="709" w:type="dxa"/>
          </w:tcPr>
          <w:p w14:paraId="0AC74FF2" w14:textId="77777777" w:rsidR="00C05FCE" w:rsidRPr="00732DD5" w:rsidRDefault="00C05FCE" w:rsidP="006A351F">
            <w:pPr>
              <w:pStyle w:val="TableParagraph"/>
              <w:spacing w:before="237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20</w:t>
            </w:r>
          </w:p>
        </w:tc>
        <w:tc>
          <w:tcPr>
            <w:tcW w:w="3827" w:type="dxa"/>
          </w:tcPr>
          <w:p w14:paraId="1B52B5EE" w14:textId="77777777" w:rsidR="00C05FCE" w:rsidRPr="00732DD5" w:rsidRDefault="00C05FCE" w:rsidP="006A351F">
            <w:pPr>
              <w:pStyle w:val="TableParagraph"/>
              <w:spacing w:before="237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Επεξεργαστής</w:t>
            </w:r>
          </w:p>
        </w:tc>
        <w:tc>
          <w:tcPr>
            <w:tcW w:w="1701" w:type="dxa"/>
          </w:tcPr>
          <w:p w14:paraId="4F1A3C15" w14:textId="77777777" w:rsidR="00C05FCE" w:rsidRPr="00732DD5" w:rsidRDefault="00C05FCE" w:rsidP="006A351F">
            <w:pPr>
              <w:pStyle w:val="TableParagraph"/>
              <w:spacing w:before="237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≥1.3 </w:t>
            </w:r>
            <w:proofErr w:type="spellStart"/>
            <w:r w:rsidRPr="00732DD5">
              <w:rPr>
                <w:spacing w:val="-5"/>
                <w:sz w:val="20"/>
              </w:rPr>
              <w:t>MHz</w:t>
            </w:r>
            <w:proofErr w:type="spellEnd"/>
          </w:p>
        </w:tc>
        <w:tc>
          <w:tcPr>
            <w:tcW w:w="2127" w:type="dxa"/>
          </w:tcPr>
          <w:p w14:paraId="3C7FDC8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03CEEC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58E84AB" w14:textId="77777777" w:rsidTr="006A351F">
        <w:trPr>
          <w:trHeight w:val="508"/>
          <w:jc w:val="center"/>
        </w:trPr>
        <w:tc>
          <w:tcPr>
            <w:tcW w:w="709" w:type="dxa"/>
          </w:tcPr>
          <w:p w14:paraId="1F81632D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21</w:t>
            </w:r>
          </w:p>
        </w:tc>
        <w:tc>
          <w:tcPr>
            <w:tcW w:w="3827" w:type="dxa"/>
          </w:tcPr>
          <w:p w14:paraId="41C683CC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Μνήμη</w:t>
            </w:r>
            <w:r w:rsidRPr="00732DD5">
              <w:rPr>
                <w:spacing w:val="-5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standard</w:t>
            </w:r>
            <w:proofErr w:type="spellEnd"/>
          </w:p>
        </w:tc>
        <w:tc>
          <w:tcPr>
            <w:tcW w:w="1701" w:type="dxa"/>
          </w:tcPr>
          <w:p w14:paraId="77BB09C4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4 </w:t>
            </w:r>
            <w:r w:rsidRPr="00732DD5">
              <w:rPr>
                <w:spacing w:val="-5"/>
                <w:sz w:val="20"/>
              </w:rPr>
              <w:t>GB</w:t>
            </w:r>
          </w:p>
        </w:tc>
        <w:tc>
          <w:tcPr>
            <w:tcW w:w="2127" w:type="dxa"/>
          </w:tcPr>
          <w:p w14:paraId="5D728A2E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E2BE8CC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1857D368" w14:textId="77777777" w:rsidTr="006A351F">
        <w:trPr>
          <w:trHeight w:val="467"/>
          <w:jc w:val="center"/>
        </w:trPr>
        <w:tc>
          <w:tcPr>
            <w:tcW w:w="709" w:type="dxa"/>
          </w:tcPr>
          <w:p w14:paraId="0784748F" w14:textId="77777777" w:rsidR="00C05FCE" w:rsidRPr="00732DD5" w:rsidRDefault="00C05FCE" w:rsidP="006A351F">
            <w:pPr>
              <w:pStyle w:val="TableParagraph"/>
              <w:spacing w:before="18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22</w:t>
            </w:r>
          </w:p>
        </w:tc>
        <w:tc>
          <w:tcPr>
            <w:tcW w:w="3827" w:type="dxa"/>
          </w:tcPr>
          <w:p w14:paraId="7F783CA8" w14:textId="77777777" w:rsidR="00C05FCE" w:rsidRPr="00732DD5" w:rsidRDefault="00C05FCE" w:rsidP="006A351F">
            <w:pPr>
              <w:pStyle w:val="TableParagraph"/>
              <w:spacing w:before="182"/>
              <w:ind w:left="108"/>
              <w:rPr>
                <w:sz w:val="20"/>
              </w:rPr>
            </w:pPr>
            <w:r w:rsidRPr="00732DD5">
              <w:rPr>
                <w:sz w:val="20"/>
              </w:rPr>
              <w:t xml:space="preserve">Σκληρός </w:t>
            </w:r>
            <w:r w:rsidRPr="00732DD5">
              <w:rPr>
                <w:spacing w:val="-2"/>
                <w:sz w:val="20"/>
              </w:rPr>
              <w:t>δίσκος</w:t>
            </w:r>
          </w:p>
        </w:tc>
        <w:tc>
          <w:tcPr>
            <w:tcW w:w="1701" w:type="dxa"/>
          </w:tcPr>
          <w:p w14:paraId="42BBE76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128 GB </w:t>
            </w:r>
            <w:r w:rsidRPr="00732DD5">
              <w:rPr>
                <w:spacing w:val="-5"/>
                <w:sz w:val="20"/>
              </w:rPr>
              <w:t>SSD</w:t>
            </w:r>
          </w:p>
        </w:tc>
        <w:tc>
          <w:tcPr>
            <w:tcW w:w="2127" w:type="dxa"/>
          </w:tcPr>
          <w:p w14:paraId="3DA9235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CBCF6E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3C7C3D4" w14:textId="77777777" w:rsidTr="006A351F">
        <w:trPr>
          <w:trHeight w:val="508"/>
          <w:jc w:val="center"/>
        </w:trPr>
        <w:tc>
          <w:tcPr>
            <w:tcW w:w="709" w:type="dxa"/>
          </w:tcPr>
          <w:p w14:paraId="7C560310" w14:textId="77777777" w:rsidR="00C05FCE" w:rsidRPr="00732DD5" w:rsidRDefault="00C05FCE" w:rsidP="006A351F">
            <w:pPr>
              <w:pStyle w:val="TableParagraph"/>
              <w:spacing w:before="14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23</w:t>
            </w:r>
          </w:p>
        </w:tc>
        <w:tc>
          <w:tcPr>
            <w:tcW w:w="3827" w:type="dxa"/>
          </w:tcPr>
          <w:p w14:paraId="0AC06531" w14:textId="77777777" w:rsidR="00C05FCE" w:rsidRPr="00732DD5" w:rsidRDefault="00C05FCE" w:rsidP="006A351F">
            <w:pPr>
              <w:pStyle w:val="TableParagraph"/>
              <w:spacing w:before="14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Έγχρωμη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σάρωση</w:t>
            </w:r>
          </w:p>
        </w:tc>
        <w:tc>
          <w:tcPr>
            <w:tcW w:w="1701" w:type="dxa"/>
          </w:tcPr>
          <w:p w14:paraId="11F6BD54" w14:textId="77777777" w:rsidR="00C05FCE" w:rsidRPr="00732DD5" w:rsidRDefault="00C05FCE" w:rsidP="006A351F">
            <w:pPr>
              <w:pStyle w:val="TableParagraph"/>
              <w:spacing w:before="14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41C9FFA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D61961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15811FD1" w14:textId="77777777" w:rsidTr="006A351F">
        <w:trPr>
          <w:trHeight w:val="605"/>
          <w:jc w:val="center"/>
        </w:trPr>
        <w:tc>
          <w:tcPr>
            <w:tcW w:w="709" w:type="dxa"/>
          </w:tcPr>
          <w:p w14:paraId="41B05CFB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24</w:t>
            </w:r>
          </w:p>
        </w:tc>
        <w:tc>
          <w:tcPr>
            <w:tcW w:w="3827" w:type="dxa"/>
          </w:tcPr>
          <w:p w14:paraId="25EBCF2B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Ανάλυση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σάρωσης</w:t>
            </w:r>
          </w:p>
        </w:tc>
        <w:tc>
          <w:tcPr>
            <w:tcW w:w="1701" w:type="dxa"/>
          </w:tcPr>
          <w:p w14:paraId="6277711F" w14:textId="77777777" w:rsidR="00C05FCE" w:rsidRPr="00732DD5" w:rsidRDefault="00C05FCE" w:rsidP="006A351F">
            <w:pPr>
              <w:pStyle w:val="TableParagraph"/>
              <w:spacing w:before="62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600x600</w:t>
            </w:r>
          </w:p>
        </w:tc>
        <w:tc>
          <w:tcPr>
            <w:tcW w:w="2127" w:type="dxa"/>
          </w:tcPr>
          <w:p w14:paraId="1B3B9D9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91854FC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732DD5" w14:paraId="013871F0" w14:textId="77777777" w:rsidTr="006A351F">
        <w:trPr>
          <w:trHeight w:val="1042"/>
          <w:jc w:val="center"/>
        </w:trPr>
        <w:tc>
          <w:tcPr>
            <w:tcW w:w="709" w:type="dxa"/>
          </w:tcPr>
          <w:p w14:paraId="15AE475B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59F42AE6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25</w:t>
            </w:r>
          </w:p>
        </w:tc>
        <w:tc>
          <w:tcPr>
            <w:tcW w:w="3827" w:type="dxa"/>
          </w:tcPr>
          <w:p w14:paraId="071EA648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3DDDBAC6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Δυνατότητες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σάρωσης</w:t>
            </w:r>
          </w:p>
        </w:tc>
        <w:tc>
          <w:tcPr>
            <w:tcW w:w="1701" w:type="dxa"/>
          </w:tcPr>
          <w:p w14:paraId="7E53149E" w14:textId="77777777" w:rsidR="00C05FCE" w:rsidRPr="00732DD5" w:rsidRDefault="00C05FCE" w:rsidP="006A351F">
            <w:pPr>
              <w:pStyle w:val="TableParagraph"/>
              <w:spacing w:line="276" w:lineRule="auto"/>
              <w:ind w:left="124" w:right="112" w:firstLine="44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Scan-to-Email / Scan-to-Folder (SMB/FTP)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/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Scan-to-USB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/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Scan-to-</w:t>
            </w:r>
            <w:r w:rsidRPr="00732DD5">
              <w:rPr>
                <w:spacing w:val="-2"/>
                <w:sz w:val="20"/>
                <w:lang w:val="en-US"/>
              </w:rPr>
              <w:t>Cloud</w:t>
            </w:r>
          </w:p>
        </w:tc>
        <w:tc>
          <w:tcPr>
            <w:tcW w:w="2127" w:type="dxa"/>
          </w:tcPr>
          <w:p w14:paraId="544AF7A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5B0C482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02DD9B34" w14:textId="77777777" w:rsidTr="006A351F">
        <w:trPr>
          <w:trHeight w:val="652"/>
          <w:jc w:val="center"/>
        </w:trPr>
        <w:tc>
          <w:tcPr>
            <w:tcW w:w="709" w:type="dxa"/>
          </w:tcPr>
          <w:p w14:paraId="6D77A408" w14:textId="77777777" w:rsidR="00C05FCE" w:rsidRPr="00732DD5" w:rsidRDefault="00C05FCE" w:rsidP="006A351F">
            <w:pPr>
              <w:pStyle w:val="TableParagraph"/>
              <w:spacing w:before="85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26</w:t>
            </w:r>
          </w:p>
        </w:tc>
        <w:tc>
          <w:tcPr>
            <w:tcW w:w="3827" w:type="dxa"/>
          </w:tcPr>
          <w:p w14:paraId="21DCA851" w14:textId="77777777" w:rsidR="00C05FCE" w:rsidRPr="00732DD5" w:rsidRDefault="00C05FCE" w:rsidP="006A351F">
            <w:pPr>
              <w:pStyle w:val="TableParagraph"/>
              <w:spacing w:before="85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διαθέτει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κωδικούς</w:t>
            </w:r>
            <w:r w:rsidRPr="00732DD5">
              <w:rPr>
                <w:spacing w:val="-2"/>
                <w:sz w:val="20"/>
              </w:rPr>
              <w:t xml:space="preserve"> χρηστών</w:t>
            </w:r>
          </w:p>
        </w:tc>
        <w:tc>
          <w:tcPr>
            <w:tcW w:w="1701" w:type="dxa"/>
          </w:tcPr>
          <w:p w14:paraId="2931EF8A" w14:textId="77777777" w:rsidR="00C05FCE" w:rsidRPr="00732DD5" w:rsidRDefault="00C05FCE" w:rsidP="006A351F">
            <w:pPr>
              <w:pStyle w:val="TableParagraph"/>
              <w:spacing w:before="204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1000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κωδικοί</w:t>
            </w:r>
          </w:p>
        </w:tc>
        <w:tc>
          <w:tcPr>
            <w:tcW w:w="2127" w:type="dxa"/>
          </w:tcPr>
          <w:p w14:paraId="7BBF38E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1F5EEF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660F29" w14:paraId="4B61B85E" w14:textId="77777777" w:rsidTr="006A351F">
        <w:trPr>
          <w:trHeight w:val="761"/>
          <w:jc w:val="center"/>
        </w:trPr>
        <w:tc>
          <w:tcPr>
            <w:tcW w:w="709" w:type="dxa"/>
          </w:tcPr>
          <w:p w14:paraId="0A97DE27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27</w:t>
            </w:r>
          </w:p>
        </w:tc>
        <w:tc>
          <w:tcPr>
            <w:tcW w:w="3827" w:type="dxa"/>
          </w:tcPr>
          <w:p w14:paraId="7F3243DA" w14:textId="77777777" w:rsidR="00C05FCE" w:rsidRPr="00732DD5" w:rsidRDefault="00C05FCE" w:rsidP="006A351F">
            <w:pPr>
              <w:pStyle w:val="TableParagraph"/>
              <w:spacing w:before="140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Οθόνη</w:t>
            </w:r>
          </w:p>
        </w:tc>
        <w:tc>
          <w:tcPr>
            <w:tcW w:w="1701" w:type="dxa"/>
          </w:tcPr>
          <w:p w14:paraId="4661F02E" w14:textId="77777777" w:rsidR="00C05FCE" w:rsidRPr="00732DD5" w:rsidRDefault="00C05FCE" w:rsidP="006A351F">
            <w:pPr>
              <w:pStyle w:val="TableParagraph"/>
              <w:spacing w:line="276" w:lineRule="auto"/>
              <w:ind w:left="6" w:right="19"/>
              <w:rPr>
                <w:sz w:val="20"/>
              </w:rPr>
            </w:pPr>
            <w:r w:rsidRPr="00732DD5">
              <w:rPr>
                <w:sz w:val="20"/>
              </w:rPr>
              <w:t>Έγχρωμη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>οθόνη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αφής,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τουλάχιστον </w:t>
            </w:r>
            <w:r w:rsidRPr="00732DD5">
              <w:rPr>
                <w:spacing w:val="-4"/>
                <w:sz w:val="20"/>
              </w:rPr>
              <w:t>10’’</w:t>
            </w:r>
          </w:p>
        </w:tc>
        <w:tc>
          <w:tcPr>
            <w:tcW w:w="2127" w:type="dxa"/>
          </w:tcPr>
          <w:p w14:paraId="3647F84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20D181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660F29" w14:paraId="5998D976" w14:textId="77777777" w:rsidTr="006A351F">
        <w:trPr>
          <w:trHeight w:val="1125"/>
          <w:jc w:val="center"/>
        </w:trPr>
        <w:tc>
          <w:tcPr>
            <w:tcW w:w="709" w:type="dxa"/>
          </w:tcPr>
          <w:p w14:paraId="7EEAC6B6" w14:textId="77777777" w:rsidR="00C05FCE" w:rsidRPr="00732DD5" w:rsidRDefault="00C05FCE" w:rsidP="006A351F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0FD63FC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28</w:t>
            </w:r>
          </w:p>
        </w:tc>
        <w:tc>
          <w:tcPr>
            <w:tcW w:w="3827" w:type="dxa"/>
          </w:tcPr>
          <w:p w14:paraId="2959CBAD" w14:textId="77777777" w:rsidR="00C05FCE" w:rsidRPr="00732DD5" w:rsidRDefault="00C05FCE" w:rsidP="006A351F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74E77486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Drum</w:t>
            </w:r>
            <w:proofErr w:type="spellEnd"/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Unit</w:t>
            </w:r>
            <w:proofErr w:type="spellEnd"/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(«τύμπανο»)</w:t>
            </w:r>
          </w:p>
        </w:tc>
        <w:tc>
          <w:tcPr>
            <w:tcW w:w="1701" w:type="dxa"/>
          </w:tcPr>
          <w:p w14:paraId="6E6E4039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300.000 </w:t>
            </w:r>
            <w:r w:rsidRPr="00732DD5">
              <w:rPr>
                <w:spacing w:val="-2"/>
                <w:sz w:val="20"/>
              </w:rPr>
              <w:t>σελίδες</w:t>
            </w:r>
          </w:p>
          <w:p w14:paraId="16A2BB2D" w14:textId="77777777" w:rsidR="00C05FCE" w:rsidRPr="00732DD5" w:rsidRDefault="00C05FCE" w:rsidP="006A351F">
            <w:pPr>
              <w:pStyle w:val="TableParagraph"/>
              <w:spacing w:before="120" w:line="276" w:lineRule="auto"/>
              <w:ind w:left="6" w:right="-12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με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>δυνατότητα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προσφοράς ξεχωριστής μονάδας</w:t>
            </w:r>
          </w:p>
        </w:tc>
        <w:tc>
          <w:tcPr>
            <w:tcW w:w="2127" w:type="dxa"/>
          </w:tcPr>
          <w:p w14:paraId="7BF3798C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68AE5A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660F29" w14:paraId="59E7EA68" w14:textId="77777777" w:rsidTr="006A351F">
        <w:trPr>
          <w:trHeight w:val="608"/>
          <w:jc w:val="center"/>
        </w:trPr>
        <w:tc>
          <w:tcPr>
            <w:tcW w:w="709" w:type="dxa"/>
          </w:tcPr>
          <w:p w14:paraId="57DB5AA2" w14:textId="77777777" w:rsidR="00C05FCE" w:rsidRPr="00732DD5" w:rsidRDefault="00C05FCE" w:rsidP="006A351F">
            <w:pPr>
              <w:pStyle w:val="TableParagraph"/>
              <w:spacing w:before="63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29</w:t>
            </w:r>
          </w:p>
        </w:tc>
        <w:tc>
          <w:tcPr>
            <w:tcW w:w="3827" w:type="dxa"/>
          </w:tcPr>
          <w:p w14:paraId="1530DFBB" w14:textId="77777777" w:rsidR="00C05FCE" w:rsidRPr="00732DD5" w:rsidRDefault="00C05FCE" w:rsidP="006A351F">
            <w:pPr>
              <w:pStyle w:val="TableParagraph"/>
              <w:spacing w:before="63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Developer</w:t>
            </w:r>
            <w:proofErr w:type="spellEnd"/>
            <w:r w:rsidRPr="00732DD5">
              <w:rPr>
                <w:spacing w:val="-4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Unit</w:t>
            </w:r>
            <w:proofErr w:type="spellEnd"/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(εφόσον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διαθέτει)</w:t>
            </w:r>
          </w:p>
        </w:tc>
        <w:tc>
          <w:tcPr>
            <w:tcW w:w="1701" w:type="dxa"/>
          </w:tcPr>
          <w:p w14:paraId="0F03CB79" w14:textId="77777777" w:rsidR="00C05FCE" w:rsidRPr="00732DD5" w:rsidRDefault="00C05FCE" w:rsidP="006A351F">
            <w:pPr>
              <w:pStyle w:val="TableParagraph"/>
              <w:ind w:left="216" w:right="19" w:hanging="68"/>
              <w:rPr>
                <w:sz w:val="20"/>
              </w:rPr>
            </w:pPr>
            <w:r w:rsidRPr="00732DD5">
              <w:rPr>
                <w:sz w:val="20"/>
              </w:rPr>
              <w:t>≥ 300.000 με δυνατότητα προσφοράς</w:t>
            </w:r>
            <w:r w:rsidRPr="00732DD5">
              <w:rPr>
                <w:spacing w:val="-12"/>
                <w:sz w:val="20"/>
              </w:rPr>
              <w:t xml:space="preserve"> </w:t>
            </w:r>
            <w:r w:rsidRPr="00732DD5">
              <w:rPr>
                <w:sz w:val="20"/>
              </w:rPr>
              <w:t>ξεχωριστής</w:t>
            </w:r>
            <w:r w:rsidRPr="00732DD5">
              <w:rPr>
                <w:spacing w:val="-11"/>
                <w:sz w:val="20"/>
              </w:rPr>
              <w:t xml:space="preserve"> </w:t>
            </w:r>
            <w:r w:rsidRPr="00732DD5">
              <w:rPr>
                <w:sz w:val="20"/>
              </w:rPr>
              <w:t>μονάδας</w:t>
            </w:r>
          </w:p>
        </w:tc>
        <w:tc>
          <w:tcPr>
            <w:tcW w:w="2127" w:type="dxa"/>
          </w:tcPr>
          <w:p w14:paraId="1FA19FD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67D245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AA63781" w14:textId="77777777" w:rsidTr="006A351F">
        <w:trPr>
          <w:trHeight w:val="604"/>
          <w:jc w:val="center"/>
        </w:trPr>
        <w:tc>
          <w:tcPr>
            <w:tcW w:w="709" w:type="dxa"/>
          </w:tcPr>
          <w:p w14:paraId="31187897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30</w:t>
            </w:r>
          </w:p>
        </w:tc>
        <w:tc>
          <w:tcPr>
            <w:tcW w:w="3827" w:type="dxa"/>
          </w:tcPr>
          <w:p w14:paraId="12D70669" w14:textId="77777777" w:rsidR="00C05FCE" w:rsidRPr="00732DD5" w:rsidRDefault="00C05FCE" w:rsidP="006A351F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Στην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τιμή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να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περιλαμβάνεται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z w:val="20"/>
              </w:rPr>
              <w:t>γνήσιο</w:t>
            </w:r>
            <w:r w:rsidRPr="00732DD5">
              <w:rPr>
                <w:spacing w:val="-3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τόνερ</w:t>
            </w:r>
            <w:proofErr w:type="spellEnd"/>
          </w:p>
        </w:tc>
        <w:tc>
          <w:tcPr>
            <w:tcW w:w="1701" w:type="dxa"/>
          </w:tcPr>
          <w:p w14:paraId="5E1D9D8B" w14:textId="77777777" w:rsidR="00C05FCE" w:rsidRPr="00732DD5" w:rsidRDefault="00C05FCE" w:rsidP="006A351F">
            <w:pPr>
              <w:pStyle w:val="TableParagraph"/>
              <w:spacing w:before="120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για</w:t>
            </w:r>
            <w:r w:rsidRPr="00732DD5">
              <w:rPr>
                <w:spacing w:val="42"/>
                <w:sz w:val="20"/>
              </w:rPr>
              <w:t xml:space="preserve"> </w:t>
            </w:r>
            <w:r w:rsidRPr="00732DD5">
              <w:rPr>
                <w:sz w:val="20"/>
              </w:rPr>
              <w:t>35</w:t>
            </w:r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χιλ</w:t>
            </w:r>
            <w:proofErr w:type="spellEnd"/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εκτυπώσεις</w:t>
            </w:r>
          </w:p>
        </w:tc>
        <w:tc>
          <w:tcPr>
            <w:tcW w:w="2127" w:type="dxa"/>
          </w:tcPr>
          <w:p w14:paraId="3131CE9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ECE47D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863E6D6" w14:textId="77777777" w:rsidTr="006A351F">
        <w:trPr>
          <w:trHeight w:val="761"/>
          <w:jc w:val="center"/>
        </w:trPr>
        <w:tc>
          <w:tcPr>
            <w:tcW w:w="709" w:type="dxa"/>
          </w:tcPr>
          <w:p w14:paraId="45AC1F23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lastRenderedPageBreak/>
              <w:t>31</w:t>
            </w:r>
          </w:p>
        </w:tc>
        <w:tc>
          <w:tcPr>
            <w:tcW w:w="3827" w:type="dxa"/>
          </w:tcPr>
          <w:p w14:paraId="7733624B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Στην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τιμή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να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περιλαμβάνεται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το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κόστος συναρμολόγησης και εγκατάστασης</w:t>
            </w:r>
          </w:p>
        </w:tc>
        <w:tc>
          <w:tcPr>
            <w:tcW w:w="1701" w:type="dxa"/>
          </w:tcPr>
          <w:p w14:paraId="094EDC9F" w14:textId="77777777" w:rsidR="00C05FCE" w:rsidRPr="00732DD5" w:rsidRDefault="00C05FCE" w:rsidP="006A351F">
            <w:pPr>
              <w:pStyle w:val="TableParagraph"/>
              <w:spacing w:before="198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31727F8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09327A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6F8ECA2" w14:textId="77777777" w:rsidTr="006A351F">
        <w:trPr>
          <w:trHeight w:val="761"/>
          <w:jc w:val="center"/>
        </w:trPr>
        <w:tc>
          <w:tcPr>
            <w:tcW w:w="709" w:type="dxa"/>
          </w:tcPr>
          <w:p w14:paraId="2B9B850C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32</w:t>
            </w:r>
          </w:p>
        </w:tc>
        <w:tc>
          <w:tcPr>
            <w:tcW w:w="3827" w:type="dxa"/>
          </w:tcPr>
          <w:p w14:paraId="084BE705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Εγγύηση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καλής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λειτουργίας,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σε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ανταλλακτικά και εργασία</w:t>
            </w:r>
          </w:p>
        </w:tc>
        <w:tc>
          <w:tcPr>
            <w:tcW w:w="1701" w:type="dxa"/>
          </w:tcPr>
          <w:p w14:paraId="62EA4D22" w14:textId="77777777" w:rsidR="00C05FCE" w:rsidRPr="00732DD5" w:rsidRDefault="00C05FCE" w:rsidP="006A351F">
            <w:pPr>
              <w:pStyle w:val="TableParagraph"/>
              <w:spacing w:before="198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3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έτη</w:t>
            </w:r>
          </w:p>
        </w:tc>
        <w:tc>
          <w:tcPr>
            <w:tcW w:w="2127" w:type="dxa"/>
          </w:tcPr>
          <w:p w14:paraId="519DF28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36E3BC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6A6B3768" w14:textId="77777777" w:rsidTr="006A351F">
        <w:trPr>
          <w:trHeight w:val="1042"/>
          <w:jc w:val="center"/>
        </w:trPr>
        <w:tc>
          <w:tcPr>
            <w:tcW w:w="709" w:type="dxa"/>
          </w:tcPr>
          <w:p w14:paraId="369ACF6E" w14:textId="77777777" w:rsidR="00C05FCE" w:rsidRPr="00732DD5" w:rsidRDefault="00C05FCE" w:rsidP="006A351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6C147ADC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33</w:t>
            </w:r>
          </w:p>
        </w:tc>
        <w:tc>
          <w:tcPr>
            <w:tcW w:w="3827" w:type="dxa"/>
          </w:tcPr>
          <w:p w14:paraId="68BA4A32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Βεβαίωση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από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κατασκευαστή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την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επίσημη αντιπροσωπεία για υποστήριξη σε </w:t>
            </w:r>
            <w:r w:rsidRPr="00732DD5">
              <w:rPr>
                <w:spacing w:val="-2"/>
                <w:sz w:val="20"/>
              </w:rPr>
              <w:t>ανταλλακτικά</w:t>
            </w:r>
          </w:p>
        </w:tc>
        <w:tc>
          <w:tcPr>
            <w:tcW w:w="1701" w:type="dxa"/>
          </w:tcPr>
          <w:p w14:paraId="4DBD5F2B" w14:textId="77777777" w:rsidR="00C05FCE" w:rsidRPr="00732DD5" w:rsidRDefault="00C05FCE" w:rsidP="006A351F">
            <w:pPr>
              <w:pStyle w:val="TableParagraph"/>
              <w:spacing w:before="94"/>
              <w:rPr>
                <w:b/>
                <w:sz w:val="20"/>
              </w:rPr>
            </w:pPr>
          </w:p>
          <w:p w14:paraId="74F8C9E3" w14:textId="77777777" w:rsidR="00C05FCE" w:rsidRPr="00732DD5" w:rsidRDefault="00C05FCE" w:rsidP="006A351F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Τουλάχιστον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5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έτη</w:t>
            </w:r>
          </w:p>
        </w:tc>
        <w:tc>
          <w:tcPr>
            <w:tcW w:w="2127" w:type="dxa"/>
          </w:tcPr>
          <w:p w14:paraId="0765FE6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EDE8A4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396F6B" w14:textId="77777777" w:rsidR="00C05FCE" w:rsidRDefault="00C05FCE" w:rsidP="00C05FCE">
      <w:pPr>
        <w:pStyle w:val="normalwithoutspacing"/>
        <w:spacing w:before="57" w:after="57"/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969"/>
        <w:gridCol w:w="1701"/>
        <w:gridCol w:w="2127"/>
        <w:gridCol w:w="1979"/>
      </w:tblGrid>
      <w:tr w:rsidR="00C05FCE" w:rsidRPr="00732DD5" w14:paraId="3726FBDD" w14:textId="77777777" w:rsidTr="006A351F">
        <w:trPr>
          <w:trHeight w:val="645"/>
          <w:jc w:val="center"/>
        </w:trPr>
        <w:tc>
          <w:tcPr>
            <w:tcW w:w="567" w:type="dxa"/>
            <w:shd w:val="clear" w:color="auto" w:fill="D9E2F3"/>
          </w:tcPr>
          <w:p w14:paraId="6C741F2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5"/>
                <w:sz w:val="20"/>
                <w:szCs w:val="22"/>
                <w:lang w:val="el-GR" w:eastAsia="en-US"/>
              </w:rPr>
              <w:t>Α/Α</w:t>
            </w:r>
          </w:p>
        </w:tc>
        <w:tc>
          <w:tcPr>
            <w:tcW w:w="3969" w:type="dxa"/>
            <w:shd w:val="clear" w:color="auto" w:fill="D9E2F3"/>
          </w:tcPr>
          <w:p w14:paraId="3DDC1FB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1" w:right="1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Είδος</w:t>
            </w:r>
          </w:p>
        </w:tc>
        <w:tc>
          <w:tcPr>
            <w:tcW w:w="1701" w:type="dxa"/>
            <w:shd w:val="clear" w:color="auto" w:fill="D9E2F3"/>
          </w:tcPr>
          <w:p w14:paraId="40B995C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Απαίτηση</w:t>
            </w:r>
          </w:p>
        </w:tc>
        <w:tc>
          <w:tcPr>
            <w:tcW w:w="2127" w:type="dxa"/>
            <w:shd w:val="clear" w:color="auto" w:fill="D9E2F3"/>
          </w:tcPr>
          <w:p w14:paraId="2AB30AF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281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Απάντηση</w:t>
            </w:r>
          </w:p>
        </w:tc>
        <w:tc>
          <w:tcPr>
            <w:tcW w:w="1979" w:type="dxa"/>
            <w:shd w:val="clear" w:color="auto" w:fill="D9E2F3"/>
          </w:tcPr>
          <w:p w14:paraId="31B9921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266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Παραπομπή</w:t>
            </w:r>
          </w:p>
        </w:tc>
      </w:tr>
      <w:tr w:rsidR="00C05FCE" w:rsidRPr="00660F29" w14:paraId="58CBA8A2" w14:textId="77777777" w:rsidTr="006A351F">
        <w:trPr>
          <w:trHeight w:val="761"/>
          <w:jc w:val="center"/>
        </w:trPr>
        <w:tc>
          <w:tcPr>
            <w:tcW w:w="567" w:type="dxa"/>
          </w:tcPr>
          <w:p w14:paraId="6D990FE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1</w:t>
            </w:r>
          </w:p>
        </w:tc>
        <w:tc>
          <w:tcPr>
            <w:tcW w:w="3969" w:type="dxa"/>
          </w:tcPr>
          <w:p w14:paraId="2403B06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98" w:after="0"/>
              <w:ind w:left="108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ΕΚΤΥΠΩΤΗΣ-</w:t>
            </w:r>
            <w:r w:rsidRPr="00732DD5">
              <w:rPr>
                <w:rFonts w:eastAsia="Calibri"/>
                <w:b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Α4,</w:t>
            </w:r>
            <w:r w:rsidRPr="00732DD5">
              <w:rPr>
                <w:rFonts w:eastAsia="Calibri"/>
                <w:b/>
                <w:spacing w:val="-3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Black</w:t>
            </w:r>
            <w:proofErr w:type="spellEnd"/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,</w:t>
            </w: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Laser</w:t>
            </w:r>
            <w:proofErr w:type="spellEnd"/>
          </w:p>
        </w:tc>
        <w:tc>
          <w:tcPr>
            <w:tcW w:w="1701" w:type="dxa"/>
          </w:tcPr>
          <w:p w14:paraId="3C92AAE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290" w:right="19" w:hanging="5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Να</w:t>
            </w:r>
            <w:r w:rsidRPr="00732DD5">
              <w:rPr>
                <w:rFonts w:eastAsia="Calibri"/>
                <w:spacing w:val="-1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αναφερθεί</w:t>
            </w:r>
            <w:r w:rsidRPr="00732DD5">
              <w:rPr>
                <w:rFonts w:eastAsia="Calibri"/>
                <w:spacing w:val="-1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ο</w:t>
            </w:r>
            <w:r w:rsidRPr="00732DD5">
              <w:rPr>
                <w:rFonts w:eastAsia="Calibri"/>
                <w:spacing w:val="-1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κατασκευαστής και το μοντέλο</w:t>
            </w:r>
          </w:p>
        </w:tc>
        <w:tc>
          <w:tcPr>
            <w:tcW w:w="2127" w:type="dxa"/>
          </w:tcPr>
          <w:p w14:paraId="61B2E05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2656537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0E011A3A" w14:textId="77777777" w:rsidTr="006A351F">
        <w:trPr>
          <w:trHeight w:val="480"/>
          <w:jc w:val="center"/>
        </w:trPr>
        <w:tc>
          <w:tcPr>
            <w:tcW w:w="567" w:type="dxa"/>
            <w:shd w:val="clear" w:color="auto" w:fill="FBE4D5"/>
          </w:tcPr>
          <w:p w14:paraId="18112A7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9776" w:type="dxa"/>
            <w:gridSpan w:val="4"/>
            <w:shd w:val="clear" w:color="auto" w:fill="FBE4D5"/>
          </w:tcPr>
          <w:p w14:paraId="6597DCD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ΧΑΡΑΚΤΗΡΙΣΤΙΚΑ</w:t>
            </w:r>
          </w:p>
        </w:tc>
      </w:tr>
      <w:tr w:rsidR="00C05FCE" w:rsidRPr="00732DD5" w14:paraId="68693EE3" w14:textId="77777777" w:rsidTr="006A351F">
        <w:trPr>
          <w:trHeight w:val="480"/>
          <w:jc w:val="center"/>
        </w:trPr>
        <w:tc>
          <w:tcPr>
            <w:tcW w:w="567" w:type="dxa"/>
          </w:tcPr>
          <w:p w14:paraId="5B57D3E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2</w:t>
            </w:r>
          </w:p>
        </w:tc>
        <w:tc>
          <w:tcPr>
            <w:tcW w:w="3969" w:type="dxa"/>
          </w:tcPr>
          <w:p w14:paraId="5369EF0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Τεχνολογία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Εκτύπωσης</w:t>
            </w:r>
          </w:p>
        </w:tc>
        <w:tc>
          <w:tcPr>
            <w:tcW w:w="1701" w:type="dxa"/>
          </w:tcPr>
          <w:p w14:paraId="2204E2A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Α4,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Black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,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Laser</w:t>
            </w:r>
            <w:proofErr w:type="spellEnd"/>
          </w:p>
        </w:tc>
        <w:tc>
          <w:tcPr>
            <w:tcW w:w="2127" w:type="dxa"/>
          </w:tcPr>
          <w:p w14:paraId="3076D53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59DF591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7DBD9B7A" w14:textId="77777777" w:rsidTr="006A351F">
        <w:trPr>
          <w:trHeight w:val="518"/>
          <w:jc w:val="center"/>
        </w:trPr>
        <w:tc>
          <w:tcPr>
            <w:tcW w:w="567" w:type="dxa"/>
          </w:tcPr>
          <w:p w14:paraId="289E768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9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3</w:t>
            </w:r>
          </w:p>
        </w:tc>
        <w:tc>
          <w:tcPr>
            <w:tcW w:w="3969" w:type="dxa"/>
          </w:tcPr>
          <w:p w14:paraId="6235569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Ταχύτητα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εκτύπωσης</w:t>
            </w:r>
          </w:p>
        </w:tc>
        <w:tc>
          <w:tcPr>
            <w:tcW w:w="1701" w:type="dxa"/>
          </w:tcPr>
          <w:p w14:paraId="3347678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9"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44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σελίδες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Α4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ανά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λεπτό</w:t>
            </w:r>
          </w:p>
        </w:tc>
        <w:tc>
          <w:tcPr>
            <w:tcW w:w="2127" w:type="dxa"/>
          </w:tcPr>
          <w:p w14:paraId="555C426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4F6C030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3ABE6D1" w14:textId="77777777" w:rsidTr="006A351F">
        <w:trPr>
          <w:trHeight w:val="480"/>
          <w:jc w:val="center"/>
        </w:trPr>
        <w:tc>
          <w:tcPr>
            <w:tcW w:w="567" w:type="dxa"/>
          </w:tcPr>
          <w:p w14:paraId="6E02996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4</w:t>
            </w:r>
          </w:p>
        </w:tc>
        <w:tc>
          <w:tcPr>
            <w:tcW w:w="3969" w:type="dxa"/>
          </w:tcPr>
          <w:p w14:paraId="74C39E1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Χρόνος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πρώτης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εκτύπωσης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(από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ready</w:t>
            </w:r>
            <w:proofErr w:type="spellEnd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)</w:t>
            </w:r>
          </w:p>
        </w:tc>
        <w:tc>
          <w:tcPr>
            <w:tcW w:w="1701" w:type="dxa"/>
          </w:tcPr>
          <w:p w14:paraId="0F95CA6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≤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4 </w:t>
            </w:r>
            <w:proofErr w:type="spellStart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sec</w:t>
            </w:r>
            <w:proofErr w:type="spellEnd"/>
          </w:p>
        </w:tc>
        <w:tc>
          <w:tcPr>
            <w:tcW w:w="2127" w:type="dxa"/>
          </w:tcPr>
          <w:p w14:paraId="0083963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53273F1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3FC72B9C" w14:textId="77777777" w:rsidTr="006A351F">
        <w:trPr>
          <w:trHeight w:val="480"/>
          <w:jc w:val="center"/>
        </w:trPr>
        <w:tc>
          <w:tcPr>
            <w:tcW w:w="567" w:type="dxa"/>
          </w:tcPr>
          <w:p w14:paraId="14C2AB3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5</w:t>
            </w:r>
          </w:p>
        </w:tc>
        <w:tc>
          <w:tcPr>
            <w:tcW w:w="3969" w:type="dxa"/>
          </w:tcPr>
          <w:p w14:paraId="0B2FBEF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Χρόνος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προθέρμανσης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από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Sleep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Mode</w:t>
            </w:r>
            <w:proofErr w:type="spellEnd"/>
          </w:p>
        </w:tc>
        <w:tc>
          <w:tcPr>
            <w:tcW w:w="1701" w:type="dxa"/>
          </w:tcPr>
          <w:p w14:paraId="41BDDCF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≤</w:t>
            </w:r>
            <w:r w:rsidRPr="00732DD5">
              <w:rPr>
                <w:rFonts w:eastAsia="Calibri"/>
                <w:spacing w:val="4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7 </w:t>
            </w:r>
            <w:proofErr w:type="spellStart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sec</w:t>
            </w:r>
            <w:proofErr w:type="spellEnd"/>
          </w:p>
        </w:tc>
        <w:tc>
          <w:tcPr>
            <w:tcW w:w="2127" w:type="dxa"/>
          </w:tcPr>
          <w:p w14:paraId="2BD3351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60A89E2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A2CD921" w14:textId="77777777" w:rsidTr="006A351F">
        <w:trPr>
          <w:trHeight w:val="480"/>
          <w:jc w:val="center"/>
        </w:trPr>
        <w:tc>
          <w:tcPr>
            <w:tcW w:w="567" w:type="dxa"/>
          </w:tcPr>
          <w:p w14:paraId="56E0CE6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6</w:t>
            </w:r>
          </w:p>
        </w:tc>
        <w:tc>
          <w:tcPr>
            <w:tcW w:w="3969" w:type="dxa"/>
          </w:tcPr>
          <w:p w14:paraId="095BDB6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Ανάλυση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Εκτύπωσης</w:t>
            </w:r>
          </w:p>
        </w:tc>
        <w:tc>
          <w:tcPr>
            <w:tcW w:w="1701" w:type="dxa"/>
          </w:tcPr>
          <w:p w14:paraId="23FCD3E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≥1200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x 1200 </w:t>
            </w:r>
            <w:proofErr w:type="spellStart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dpi</w:t>
            </w:r>
            <w:proofErr w:type="spellEnd"/>
          </w:p>
        </w:tc>
        <w:tc>
          <w:tcPr>
            <w:tcW w:w="2127" w:type="dxa"/>
          </w:tcPr>
          <w:p w14:paraId="355A752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6A4D150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493FEE90" w14:textId="77777777" w:rsidTr="006A351F">
        <w:trPr>
          <w:trHeight w:val="1042"/>
          <w:jc w:val="center"/>
        </w:trPr>
        <w:tc>
          <w:tcPr>
            <w:tcW w:w="567" w:type="dxa"/>
          </w:tcPr>
          <w:p w14:paraId="15929F2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6" w:after="0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</w:p>
          <w:p w14:paraId="34F1798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7</w:t>
            </w:r>
          </w:p>
        </w:tc>
        <w:tc>
          <w:tcPr>
            <w:tcW w:w="3969" w:type="dxa"/>
          </w:tcPr>
          <w:p w14:paraId="2ED03DB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Διασύνδεση</w:t>
            </w:r>
          </w:p>
        </w:tc>
        <w:tc>
          <w:tcPr>
            <w:tcW w:w="1701" w:type="dxa"/>
          </w:tcPr>
          <w:p w14:paraId="05DD1B4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225" w:right="19" w:firstLine="53"/>
              <w:jc w:val="left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Τουλάχιστον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 xml:space="preserve"> 1 Gigabit Ethernet 10/100/1000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και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1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Hi-Speed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USB</w:t>
            </w:r>
          </w:p>
          <w:p w14:paraId="0E6C65A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6" w:firstLine="284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2.0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(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device</w:t>
            </w:r>
            <w:proofErr w:type="spellEnd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)</w:t>
            </w:r>
          </w:p>
        </w:tc>
        <w:tc>
          <w:tcPr>
            <w:tcW w:w="2127" w:type="dxa"/>
          </w:tcPr>
          <w:p w14:paraId="6F84C95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542C798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0CF76B9" w14:textId="77777777" w:rsidTr="006A351F">
        <w:trPr>
          <w:trHeight w:val="480"/>
          <w:jc w:val="center"/>
        </w:trPr>
        <w:tc>
          <w:tcPr>
            <w:tcW w:w="567" w:type="dxa"/>
          </w:tcPr>
          <w:p w14:paraId="34AFEA1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8</w:t>
            </w:r>
          </w:p>
        </w:tc>
        <w:tc>
          <w:tcPr>
            <w:tcW w:w="3969" w:type="dxa"/>
          </w:tcPr>
          <w:p w14:paraId="5BB3939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Βάρος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χαρτιού</w:t>
            </w:r>
          </w:p>
        </w:tc>
        <w:tc>
          <w:tcPr>
            <w:tcW w:w="1701" w:type="dxa"/>
          </w:tcPr>
          <w:p w14:paraId="133327D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60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έως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200 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g/m²</w:t>
            </w:r>
          </w:p>
        </w:tc>
        <w:tc>
          <w:tcPr>
            <w:tcW w:w="2127" w:type="dxa"/>
          </w:tcPr>
          <w:p w14:paraId="2C8CE86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34BBB9B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6BB9FDFC" w14:textId="77777777" w:rsidTr="006A351F">
        <w:trPr>
          <w:trHeight w:val="1042"/>
          <w:jc w:val="center"/>
        </w:trPr>
        <w:tc>
          <w:tcPr>
            <w:tcW w:w="567" w:type="dxa"/>
          </w:tcPr>
          <w:p w14:paraId="520A4C4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6" w:after="0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</w:p>
          <w:p w14:paraId="701C4A8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9</w:t>
            </w:r>
          </w:p>
        </w:tc>
        <w:tc>
          <w:tcPr>
            <w:tcW w:w="3969" w:type="dxa"/>
          </w:tcPr>
          <w:p w14:paraId="086412F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Υποστήριξη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κατ’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ελάχιστον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σε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λειτουργικά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συστήματα</w:t>
            </w:r>
          </w:p>
        </w:tc>
        <w:tc>
          <w:tcPr>
            <w:tcW w:w="1701" w:type="dxa"/>
          </w:tcPr>
          <w:p w14:paraId="0238FD6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48" w:right="137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Windows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11,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10,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macOS</w:t>
            </w:r>
            <w:r w:rsidRPr="00732DD5">
              <w:rPr>
                <w:rFonts w:eastAsia="Calibri"/>
                <w:b/>
                <w:sz w:val="20"/>
                <w:szCs w:val="22"/>
                <w:lang w:val="en-US" w:eastAsia="en-US"/>
              </w:rPr>
              <w:t>,</w:t>
            </w:r>
            <w:r w:rsidRPr="00732DD5">
              <w:rPr>
                <w:rFonts w:eastAsia="Calibri"/>
                <w:b/>
                <w:spacing w:val="-10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 xml:space="preserve">Windows Server, Mobile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(Smartphone/Tablet)</w:t>
            </w:r>
          </w:p>
        </w:tc>
        <w:tc>
          <w:tcPr>
            <w:tcW w:w="2127" w:type="dxa"/>
          </w:tcPr>
          <w:p w14:paraId="5F5F1B0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979" w:type="dxa"/>
          </w:tcPr>
          <w:p w14:paraId="5E9DEDD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</w:tr>
      <w:tr w:rsidR="00C05FCE" w:rsidRPr="00732DD5" w14:paraId="303F2BF2" w14:textId="77777777" w:rsidTr="006A351F">
        <w:trPr>
          <w:trHeight w:val="480"/>
          <w:jc w:val="center"/>
        </w:trPr>
        <w:tc>
          <w:tcPr>
            <w:tcW w:w="567" w:type="dxa"/>
          </w:tcPr>
          <w:p w14:paraId="5951A52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10</w:t>
            </w:r>
          </w:p>
        </w:tc>
        <w:tc>
          <w:tcPr>
            <w:tcW w:w="3969" w:type="dxa"/>
          </w:tcPr>
          <w:p w14:paraId="2C3AC0A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Χωρητικότητα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κύριου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δίσκου</w:t>
            </w:r>
          </w:p>
        </w:tc>
        <w:tc>
          <w:tcPr>
            <w:tcW w:w="1701" w:type="dxa"/>
          </w:tcPr>
          <w:p w14:paraId="64FCE86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≥250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φύλλα</w:t>
            </w:r>
          </w:p>
        </w:tc>
        <w:tc>
          <w:tcPr>
            <w:tcW w:w="2127" w:type="dxa"/>
          </w:tcPr>
          <w:p w14:paraId="556CCAA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49A73F9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643C6480" w14:textId="77777777" w:rsidTr="006A351F">
        <w:trPr>
          <w:trHeight w:val="605"/>
          <w:jc w:val="center"/>
        </w:trPr>
        <w:tc>
          <w:tcPr>
            <w:tcW w:w="567" w:type="dxa"/>
          </w:tcPr>
          <w:p w14:paraId="02859D3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62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11</w:t>
            </w:r>
          </w:p>
        </w:tc>
        <w:tc>
          <w:tcPr>
            <w:tcW w:w="3969" w:type="dxa"/>
          </w:tcPr>
          <w:p w14:paraId="5AECE03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Χωρητικότητα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δίσκου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bypass</w:t>
            </w:r>
            <w:proofErr w:type="spellEnd"/>
          </w:p>
        </w:tc>
        <w:tc>
          <w:tcPr>
            <w:tcW w:w="1701" w:type="dxa"/>
          </w:tcPr>
          <w:p w14:paraId="4C63197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62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100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φύλλων</w:t>
            </w:r>
          </w:p>
        </w:tc>
        <w:tc>
          <w:tcPr>
            <w:tcW w:w="2127" w:type="dxa"/>
          </w:tcPr>
          <w:p w14:paraId="10D3E50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2C05593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7D79804" w14:textId="77777777" w:rsidTr="006A351F">
        <w:trPr>
          <w:trHeight w:val="605"/>
          <w:jc w:val="center"/>
        </w:trPr>
        <w:tc>
          <w:tcPr>
            <w:tcW w:w="567" w:type="dxa"/>
          </w:tcPr>
          <w:p w14:paraId="7BE8745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62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12</w:t>
            </w:r>
          </w:p>
        </w:tc>
        <w:tc>
          <w:tcPr>
            <w:tcW w:w="3969" w:type="dxa"/>
          </w:tcPr>
          <w:p w14:paraId="1FC31DE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Μέγιστος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μηνιαίος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κύκλος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λειτουργίας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σε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Α4</w:t>
            </w:r>
          </w:p>
        </w:tc>
        <w:tc>
          <w:tcPr>
            <w:tcW w:w="1701" w:type="dxa"/>
          </w:tcPr>
          <w:p w14:paraId="1B5EA55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62" w:after="0"/>
              <w:ind w:left="54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70.000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φύλλα</w:t>
            </w:r>
          </w:p>
        </w:tc>
        <w:tc>
          <w:tcPr>
            <w:tcW w:w="2127" w:type="dxa"/>
          </w:tcPr>
          <w:p w14:paraId="18FA01E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4A28BC9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5C506F66" w14:textId="77777777" w:rsidTr="006A351F">
        <w:trPr>
          <w:trHeight w:val="652"/>
          <w:jc w:val="center"/>
        </w:trPr>
        <w:tc>
          <w:tcPr>
            <w:tcW w:w="567" w:type="dxa"/>
          </w:tcPr>
          <w:p w14:paraId="44EF9CE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5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13</w:t>
            </w:r>
          </w:p>
        </w:tc>
        <w:tc>
          <w:tcPr>
            <w:tcW w:w="3969" w:type="dxa"/>
          </w:tcPr>
          <w:p w14:paraId="376346C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Υποστηριζόμενα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μεγέθη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σελίδας</w:t>
            </w:r>
          </w:p>
        </w:tc>
        <w:tc>
          <w:tcPr>
            <w:tcW w:w="1701" w:type="dxa"/>
          </w:tcPr>
          <w:p w14:paraId="769DFEC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204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Τουλάχιστον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A4,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A5,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A6,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B5</w:t>
            </w:r>
          </w:p>
        </w:tc>
        <w:tc>
          <w:tcPr>
            <w:tcW w:w="2127" w:type="dxa"/>
          </w:tcPr>
          <w:p w14:paraId="2643052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7428CD1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BE5FF17" w14:textId="77777777" w:rsidTr="006A351F">
        <w:trPr>
          <w:trHeight w:val="761"/>
          <w:jc w:val="center"/>
        </w:trPr>
        <w:tc>
          <w:tcPr>
            <w:tcW w:w="567" w:type="dxa"/>
          </w:tcPr>
          <w:p w14:paraId="14CE951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lastRenderedPageBreak/>
              <w:t>14</w:t>
            </w:r>
          </w:p>
        </w:tc>
        <w:tc>
          <w:tcPr>
            <w:tcW w:w="3969" w:type="dxa"/>
          </w:tcPr>
          <w:p w14:paraId="54396E1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08" w:right="92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Ενσωματωμένη</w:t>
            </w:r>
            <w:r w:rsidRPr="00732DD5">
              <w:rPr>
                <w:rFonts w:eastAsia="Calibri"/>
                <w:spacing w:val="-1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δυνατότητα</w:t>
            </w:r>
            <w:r w:rsidRPr="00732DD5">
              <w:rPr>
                <w:rFonts w:eastAsia="Calibri"/>
                <w:spacing w:val="-1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εκτύπωσης διπλής όψης.</w:t>
            </w:r>
          </w:p>
        </w:tc>
        <w:tc>
          <w:tcPr>
            <w:tcW w:w="1701" w:type="dxa"/>
          </w:tcPr>
          <w:p w14:paraId="3A40413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ΝΑΙ</w:t>
            </w:r>
          </w:p>
        </w:tc>
        <w:tc>
          <w:tcPr>
            <w:tcW w:w="2127" w:type="dxa"/>
          </w:tcPr>
          <w:p w14:paraId="4E11C56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1ACFAB2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0BF9B06F" w14:textId="77777777" w:rsidTr="006A351F">
        <w:trPr>
          <w:trHeight w:val="480"/>
          <w:jc w:val="center"/>
        </w:trPr>
        <w:tc>
          <w:tcPr>
            <w:tcW w:w="567" w:type="dxa"/>
          </w:tcPr>
          <w:p w14:paraId="3177DBD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15</w:t>
            </w:r>
          </w:p>
        </w:tc>
        <w:tc>
          <w:tcPr>
            <w:tcW w:w="3969" w:type="dxa"/>
          </w:tcPr>
          <w:p w14:paraId="5E3A843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Ενσωματωμένη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μνήμη</w:t>
            </w:r>
          </w:p>
        </w:tc>
        <w:tc>
          <w:tcPr>
            <w:tcW w:w="1701" w:type="dxa"/>
          </w:tcPr>
          <w:p w14:paraId="05EE8D5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≥512ΜΒ</w:t>
            </w:r>
          </w:p>
        </w:tc>
        <w:tc>
          <w:tcPr>
            <w:tcW w:w="2127" w:type="dxa"/>
          </w:tcPr>
          <w:p w14:paraId="2BB1234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45A2A75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331587B9" w14:textId="77777777" w:rsidTr="006A351F">
        <w:trPr>
          <w:trHeight w:val="761"/>
          <w:jc w:val="center"/>
        </w:trPr>
        <w:tc>
          <w:tcPr>
            <w:tcW w:w="567" w:type="dxa"/>
          </w:tcPr>
          <w:p w14:paraId="04F25C4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16</w:t>
            </w:r>
          </w:p>
        </w:tc>
        <w:tc>
          <w:tcPr>
            <w:tcW w:w="3969" w:type="dxa"/>
          </w:tcPr>
          <w:p w14:paraId="60CAF45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Πιστοποιήσεις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τουλάχιστον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κατά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CE</w:t>
            </w:r>
            <w:r w:rsidRPr="00732DD5">
              <w:rPr>
                <w:rFonts w:eastAsia="Calibri"/>
                <w:spacing w:val="-11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Mark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, Energy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Star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 Να αναφερθούν.</w:t>
            </w:r>
          </w:p>
        </w:tc>
        <w:tc>
          <w:tcPr>
            <w:tcW w:w="1701" w:type="dxa"/>
          </w:tcPr>
          <w:p w14:paraId="650CCB0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ΝΑΙ</w:t>
            </w:r>
          </w:p>
        </w:tc>
        <w:tc>
          <w:tcPr>
            <w:tcW w:w="2127" w:type="dxa"/>
          </w:tcPr>
          <w:p w14:paraId="36D5BD6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40D128C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7809C3D" w14:textId="77777777" w:rsidTr="006A351F">
        <w:trPr>
          <w:trHeight w:val="761"/>
          <w:jc w:val="center"/>
        </w:trPr>
        <w:tc>
          <w:tcPr>
            <w:tcW w:w="567" w:type="dxa"/>
          </w:tcPr>
          <w:p w14:paraId="5C04979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17</w:t>
            </w:r>
          </w:p>
        </w:tc>
        <w:tc>
          <w:tcPr>
            <w:tcW w:w="3969" w:type="dxa"/>
          </w:tcPr>
          <w:p w14:paraId="3738CF2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Χρονικό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διάστημα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παρεχόμενης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εγγύησης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σε εργασία και ανταλλακτικά.</w:t>
            </w:r>
          </w:p>
        </w:tc>
        <w:tc>
          <w:tcPr>
            <w:tcW w:w="1701" w:type="dxa"/>
          </w:tcPr>
          <w:p w14:paraId="196FEDB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≥3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έτη</w:t>
            </w:r>
          </w:p>
        </w:tc>
        <w:tc>
          <w:tcPr>
            <w:tcW w:w="2127" w:type="dxa"/>
          </w:tcPr>
          <w:p w14:paraId="75FEC06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4927D0C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660F29" w14:paraId="6C4C2A96" w14:textId="77777777" w:rsidTr="006A351F">
        <w:trPr>
          <w:trHeight w:val="1042"/>
          <w:jc w:val="center"/>
        </w:trPr>
        <w:tc>
          <w:tcPr>
            <w:tcW w:w="567" w:type="dxa"/>
          </w:tcPr>
          <w:p w14:paraId="3BF68A0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6" w:after="0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</w:p>
          <w:p w14:paraId="7C192AE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18</w:t>
            </w:r>
          </w:p>
        </w:tc>
        <w:tc>
          <w:tcPr>
            <w:tcW w:w="3969" w:type="dxa"/>
          </w:tcPr>
          <w:p w14:paraId="6C8F678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08" w:right="12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προσφερόμενο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μηχάνημα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να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συνοδεύεται με αρχικά αναλώσιμα (μπορεί να</w:t>
            </w:r>
            <w:r w:rsidRPr="00732DD5">
              <w:rPr>
                <w:rFonts w:eastAsia="Calibri"/>
                <w:spacing w:val="4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προσφερθεί επιπλέον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toner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)</w:t>
            </w:r>
          </w:p>
        </w:tc>
        <w:tc>
          <w:tcPr>
            <w:tcW w:w="1701" w:type="dxa"/>
          </w:tcPr>
          <w:p w14:paraId="5484C72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40" w:after="0"/>
              <w:ind w:left="14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για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την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εκτύπωση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περίπου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3.000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σελίδων</w:t>
            </w:r>
          </w:p>
        </w:tc>
        <w:tc>
          <w:tcPr>
            <w:tcW w:w="2127" w:type="dxa"/>
          </w:tcPr>
          <w:p w14:paraId="04D99DF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1979" w:type="dxa"/>
          </w:tcPr>
          <w:p w14:paraId="2B8D719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</w:tbl>
    <w:p w14:paraId="410AB02F" w14:textId="77777777" w:rsidR="00C05FCE" w:rsidRDefault="00C05FCE" w:rsidP="00C05FCE">
      <w:pPr>
        <w:pStyle w:val="normalwithoutspacing"/>
        <w:spacing w:before="57" w:after="57"/>
      </w:pPr>
    </w:p>
    <w:p w14:paraId="5215BFEF" w14:textId="77777777" w:rsidR="00C05FCE" w:rsidRPr="003D701A" w:rsidRDefault="00C05FCE" w:rsidP="00C05FCE">
      <w:pPr>
        <w:pStyle w:val="normalwithoutspacing"/>
        <w:spacing w:before="57" w:after="57"/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038"/>
        <w:gridCol w:w="1632"/>
        <w:gridCol w:w="2127"/>
        <w:gridCol w:w="2126"/>
      </w:tblGrid>
      <w:tr w:rsidR="00C05FCE" w:rsidRPr="00660F29" w14:paraId="58577B65" w14:textId="77777777" w:rsidTr="006A351F">
        <w:trPr>
          <w:trHeight w:val="861"/>
          <w:jc w:val="center"/>
        </w:trPr>
        <w:tc>
          <w:tcPr>
            <w:tcW w:w="10490" w:type="dxa"/>
            <w:gridSpan w:val="5"/>
            <w:shd w:val="clear" w:color="auto" w:fill="D9E2F3"/>
          </w:tcPr>
          <w:p w14:paraId="27710AE5" w14:textId="77777777" w:rsidR="00C05FCE" w:rsidRPr="003D701A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453" w:lineRule="auto"/>
              <w:ind w:left="2606" w:right="2593"/>
              <w:jc w:val="center"/>
              <w:rPr>
                <w:rFonts w:eastAsia="Calibri"/>
                <w:b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zCs w:val="22"/>
                <w:lang w:val="en-US" w:eastAsia="en-US"/>
              </w:rPr>
              <w:t>OMA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ΔΑ</w:t>
            </w:r>
            <w:r w:rsidRPr="003D701A">
              <w:rPr>
                <w:rFonts w:eastAsia="Calibri"/>
                <w:b/>
                <w:spacing w:val="-9"/>
                <w:szCs w:val="22"/>
                <w:lang w:val="el-GR" w:eastAsia="en-US"/>
              </w:rPr>
              <w:t xml:space="preserve"> 3</w:t>
            </w:r>
            <w:r w:rsidRPr="003D701A">
              <w:rPr>
                <w:rFonts w:eastAsia="Calibri"/>
                <w:b/>
                <w:szCs w:val="22"/>
                <w:lang w:val="el-GR" w:eastAsia="en-US"/>
              </w:rPr>
              <w:t>-</w:t>
            </w:r>
            <w:r w:rsidRPr="003D701A">
              <w:rPr>
                <w:rFonts w:eastAsia="Calibri"/>
                <w:b/>
                <w:spacing w:val="-1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ΟΘΟΝΕΣ</w:t>
            </w:r>
            <w:r w:rsidRPr="003D701A">
              <w:rPr>
                <w:rFonts w:eastAsia="Calibri"/>
                <w:b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ΗΥ</w:t>
            </w:r>
            <w:r w:rsidRPr="003D701A">
              <w:rPr>
                <w:rFonts w:eastAsia="Calibri"/>
                <w:b/>
                <w:spacing w:val="40"/>
                <w:szCs w:val="22"/>
                <w:lang w:val="el-GR" w:eastAsia="en-US"/>
              </w:rPr>
              <w:t xml:space="preserve"> </w:t>
            </w:r>
            <w:r w:rsidRPr="003D701A">
              <w:rPr>
                <w:rFonts w:eastAsia="Calibri"/>
                <w:b/>
                <w:szCs w:val="22"/>
                <w:lang w:val="el-GR" w:eastAsia="en-US"/>
              </w:rPr>
              <w:t>24’’ (</w:t>
            </w:r>
            <w:r w:rsidRPr="00732DD5">
              <w:rPr>
                <w:rFonts w:eastAsia="Calibri"/>
                <w:b/>
                <w:szCs w:val="22"/>
                <w:lang w:val="en-US" w:eastAsia="en-US"/>
              </w:rPr>
              <w:t>TEMAXIA</w:t>
            </w:r>
            <w:r w:rsidRPr="003D701A">
              <w:rPr>
                <w:rFonts w:eastAsia="Calibri"/>
                <w:b/>
                <w:szCs w:val="22"/>
                <w:lang w:val="el-GR" w:eastAsia="en-US"/>
              </w:rPr>
              <w:t>: 90)</w:t>
            </w:r>
          </w:p>
          <w:p w14:paraId="36BBA93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2" w:after="0"/>
              <w:ind w:left="2606" w:right="2595"/>
              <w:jc w:val="center"/>
              <w:rPr>
                <w:rFonts w:eastAsia="Calibri"/>
                <w:b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zCs w:val="22"/>
                <w:lang w:val="el-GR" w:eastAsia="en-US"/>
              </w:rPr>
              <w:t>ΚΑΙ</w:t>
            </w:r>
            <w:r w:rsidRPr="00732DD5">
              <w:rPr>
                <w:rFonts w:eastAsia="Calibri"/>
                <w:b/>
                <w:spacing w:val="49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ΟΘΟΝΕΣ</w:t>
            </w:r>
            <w:r w:rsidRPr="00732DD5">
              <w:rPr>
                <w:rFonts w:eastAsia="Calibri"/>
                <w:b/>
                <w:spacing w:val="-1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ΗΥ</w:t>
            </w:r>
            <w:r w:rsidRPr="00732DD5">
              <w:rPr>
                <w:rFonts w:eastAsia="Calibri"/>
                <w:b/>
                <w:spacing w:val="-1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27’’</w:t>
            </w:r>
            <w:r w:rsidRPr="00732DD5">
              <w:rPr>
                <w:rFonts w:eastAsia="Calibri"/>
                <w:b/>
                <w:spacing w:val="49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 xml:space="preserve">(TEMAXIA: </w:t>
            </w:r>
            <w:r w:rsidRPr="00732DD5">
              <w:rPr>
                <w:rFonts w:eastAsia="Calibri"/>
                <w:b/>
                <w:spacing w:val="-5"/>
                <w:szCs w:val="22"/>
                <w:lang w:val="el-GR" w:eastAsia="en-US"/>
              </w:rPr>
              <w:t>15)</w:t>
            </w:r>
          </w:p>
        </w:tc>
      </w:tr>
      <w:tr w:rsidR="00C05FCE" w:rsidRPr="00732DD5" w14:paraId="705895D1" w14:textId="77777777" w:rsidTr="006A351F">
        <w:trPr>
          <w:trHeight w:val="645"/>
          <w:jc w:val="center"/>
        </w:trPr>
        <w:tc>
          <w:tcPr>
            <w:tcW w:w="567" w:type="dxa"/>
            <w:shd w:val="clear" w:color="auto" w:fill="D9E2F3"/>
          </w:tcPr>
          <w:p w14:paraId="2F25B86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5"/>
                <w:sz w:val="20"/>
                <w:szCs w:val="22"/>
                <w:lang w:val="el-GR" w:eastAsia="en-US"/>
              </w:rPr>
              <w:t>Α/Α</w:t>
            </w:r>
          </w:p>
        </w:tc>
        <w:tc>
          <w:tcPr>
            <w:tcW w:w="4038" w:type="dxa"/>
            <w:shd w:val="clear" w:color="auto" w:fill="D9E2F3"/>
          </w:tcPr>
          <w:p w14:paraId="5520BBD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Είδος</w:t>
            </w:r>
          </w:p>
        </w:tc>
        <w:tc>
          <w:tcPr>
            <w:tcW w:w="1632" w:type="dxa"/>
            <w:shd w:val="clear" w:color="auto" w:fill="D9E2F3"/>
          </w:tcPr>
          <w:p w14:paraId="63D2C7D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Απαίτηση</w:t>
            </w:r>
          </w:p>
        </w:tc>
        <w:tc>
          <w:tcPr>
            <w:tcW w:w="2127" w:type="dxa"/>
            <w:shd w:val="clear" w:color="auto" w:fill="D9E2F3"/>
          </w:tcPr>
          <w:p w14:paraId="2849B82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281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Απάντηση</w:t>
            </w:r>
          </w:p>
        </w:tc>
        <w:tc>
          <w:tcPr>
            <w:tcW w:w="2126" w:type="dxa"/>
            <w:shd w:val="clear" w:color="auto" w:fill="D9E2F3"/>
          </w:tcPr>
          <w:p w14:paraId="2F29C43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264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Παραπομπή</w:t>
            </w:r>
          </w:p>
        </w:tc>
      </w:tr>
      <w:tr w:rsidR="00C05FCE" w:rsidRPr="00732DD5" w14:paraId="09D300BA" w14:textId="77777777" w:rsidTr="006A351F">
        <w:trPr>
          <w:trHeight w:val="561"/>
          <w:jc w:val="center"/>
        </w:trPr>
        <w:tc>
          <w:tcPr>
            <w:tcW w:w="567" w:type="dxa"/>
          </w:tcPr>
          <w:p w14:paraId="1178631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1</w:t>
            </w:r>
          </w:p>
        </w:tc>
        <w:tc>
          <w:tcPr>
            <w:tcW w:w="4038" w:type="dxa"/>
          </w:tcPr>
          <w:p w14:paraId="527E666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Οθόνη</w:t>
            </w:r>
            <w:r w:rsidRPr="00732DD5">
              <w:rPr>
                <w:rFonts w:eastAsia="Calibri"/>
                <w:b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ΗΥ</w:t>
            </w:r>
            <w:r w:rsidRPr="00732DD5">
              <w:rPr>
                <w:rFonts w:eastAsia="Calibri"/>
                <w:b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24’’</w:t>
            </w:r>
            <w:r w:rsidRPr="00732DD5">
              <w:rPr>
                <w:rFonts w:eastAsia="Calibri"/>
                <w:b/>
                <w:sz w:val="20"/>
                <w:szCs w:val="22"/>
                <w:u w:val="single"/>
                <w:lang w:val="el-GR" w:eastAsia="en-US"/>
              </w:rPr>
              <w:t xml:space="preserve">, καινούργια </w:t>
            </w:r>
            <w:r w:rsidRPr="00732DD5">
              <w:rPr>
                <w:rFonts w:eastAsia="Calibri"/>
                <w:b/>
                <w:spacing w:val="-5"/>
                <w:sz w:val="20"/>
                <w:szCs w:val="22"/>
                <w:u w:val="single"/>
                <w:lang w:val="el-GR" w:eastAsia="en-US"/>
              </w:rPr>
              <w:t>και</w:t>
            </w:r>
          </w:p>
          <w:p w14:paraId="562BAA0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6" w:after="0"/>
              <w:ind w:left="108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u w:val="single"/>
                <w:lang w:val="el-GR" w:eastAsia="en-US"/>
              </w:rPr>
              <w:t>αμεταχείριστη</w:t>
            </w:r>
          </w:p>
        </w:tc>
        <w:tc>
          <w:tcPr>
            <w:tcW w:w="1632" w:type="dxa"/>
          </w:tcPr>
          <w:p w14:paraId="6427A1B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Να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αναφερθεί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ο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κατασκευαστής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και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το</w:t>
            </w:r>
          </w:p>
          <w:p w14:paraId="5F74DAE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6"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μοντέλο</w:t>
            </w:r>
          </w:p>
        </w:tc>
        <w:tc>
          <w:tcPr>
            <w:tcW w:w="2127" w:type="dxa"/>
          </w:tcPr>
          <w:p w14:paraId="20FDAFF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3F53B85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DDA3B9C" w14:textId="77777777" w:rsidTr="006A351F">
        <w:trPr>
          <w:trHeight w:val="480"/>
          <w:jc w:val="center"/>
        </w:trPr>
        <w:tc>
          <w:tcPr>
            <w:tcW w:w="567" w:type="dxa"/>
            <w:shd w:val="clear" w:color="auto" w:fill="FBE4D5"/>
          </w:tcPr>
          <w:p w14:paraId="7ECF985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9923" w:type="dxa"/>
            <w:gridSpan w:val="4"/>
            <w:shd w:val="clear" w:color="auto" w:fill="FBE4D5"/>
          </w:tcPr>
          <w:p w14:paraId="7D151BD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ΧΑΡΑΚΤΗΡΙΣΤΙΚΑ</w:t>
            </w:r>
          </w:p>
        </w:tc>
      </w:tr>
      <w:tr w:rsidR="00C05FCE" w:rsidRPr="00732DD5" w14:paraId="59598791" w14:textId="77777777" w:rsidTr="006A351F">
        <w:trPr>
          <w:trHeight w:val="480"/>
          <w:jc w:val="center"/>
        </w:trPr>
        <w:tc>
          <w:tcPr>
            <w:tcW w:w="567" w:type="dxa"/>
          </w:tcPr>
          <w:p w14:paraId="282D992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2</w:t>
            </w:r>
          </w:p>
        </w:tc>
        <w:tc>
          <w:tcPr>
            <w:tcW w:w="4038" w:type="dxa"/>
          </w:tcPr>
          <w:p w14:paraId="785A347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Διάσταση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οθόνης</w:t>
            </w:r>
          </w:p>
        </w:tc>
        <w:tc>
          <w:tcPr>
            <w:tcW w:w="1632" w:type="dxa"/>
          </w:tcPr>
          <w:p w14:paraId="379B2F9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23.8"</w:t>
            </w:r>
          </w:p>
        </w:tc>
        <w:tc>
          <w:tcPr>
            <w:tcW w:w="2127" w:type="dxa"/>
          </w:tcPr>
          <w:p w14:paraId="577C970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61BAE11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69D602EA" w14:textId="77777777" w:rsidTr="006A351F">
        <w:trPr>
          <w:trHeight w:val="480"/>
          <w:jc w:val="center"/>
        </w:trPr>
        <w:tc>
          <w:tcPr>
            <w:tcW w:w="567" w:type="dxa"/>
          </w:tcPr>
          <w:p w14:paraId="5AB2B49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3</w:t>
            </w:r>
          </w:p>
        </w:tc>
        <w:tc>
          <w:tcPr>
            <w:tcW w:w="4038" w:type="dxa"/>
          </w:tcPr>
          <w:p w14:paraId="14C6184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Τεχνολογία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panel</w:t>
            </w:r>
            <w:proofErr w:type="spellEnd"/>
          </w:p>
        </w:tc>
        <w:tc>
          <w:tcPr>
            <w:tcW w:w="1632" w:type="dxa"/>
          </w:tcPr>
          <w:p w14:paraId="0E9E7AC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IPS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-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Anti</w:t>
            </w:r>
            <w:proofErr w:type="spellEnd"/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glare</w:t>
            </w:r>
            <w:proofErr w:type="spellEnd"/>
          </w:p>
        </w:tc>
        <w:tc>
          <w:tcPr>
            <w:tcW w:w="2127" w:type="dxa"/>
          </w:tcPr>
          <w:p w14:paraId="70D9822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63630C2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426EF95" w14:textId="77777777" w:rsidTr="006A351F">
        <w:trPr>
          <w:trHeight w:val="480"/>
          <w:jc w:val="center"/>
        </w:trPr>
        <w:tc>
          <w:tcPr>
            <w:tcW w:w="567" w:type="dxa"/>
          </w:tcPr>
          <w:p w14:paraId="523AC78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4</w:t>
            </w:r>
          </w:p>
        </w:tc>
        <w:tc>
          <w:tcPr>
            <w:tcW w:w="4038" w:type="dxa"/>
          </w:tcPr>
          <w:p w14:paraId="3405CEA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Ανάλυση</w:t>
            </w:r>
          </w:p>
        </w:tc>
        <w:tc>
          <w:tcPr>
            <w:tcW w:w="1632" w:type="dxa"/>
          </w:tcPr>
          <w:p w14:paraId="5DD4B3A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1920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x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1080p</w:t>
            </w:r>
          </w:p>
        </w:tc>
        <w:tc>
          <w:tcPr>
            <w:tcW w:w="2127" w:type="dxa"/>
          </w:tcPr>
          <w:p w14:paraId="43FC09B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370DB6B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B7F039D" w14:textId="77777777" w:rsidTr="006A351F">
        <w:trPr>
          <w:trHeight w:val="480"/>
          <w:jc w:val="center"/>
        </w:trPr>
        <w:tc>
          <w:tcPr>
            <w:tcW w:w="567" w:type="dxa"/>
          </w:tcPr>
          <w:p w14:paraId="04C1F8F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5</w:t>
            </w:r>
          </w:p>
        </w:tc>
        <w:tc>
          <w:tcPr>
            <w:tcW w:w="4038" w:type="dxa"/>
          </w:tcPr>
          <w:p w14:paraId="2078699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Αναλογία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οθόνης</w:t>
            </w:r>
          </w:p>
        </w:tc>
        <w:tc>
          <w:tcPr>
            <w:tcW w:w="1632" w:type="dxa"/>
          </w:tcPr>
          <w:p w14:paraId="4678254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16:9</w:t>
            </w:r>
          </w:p>
        </w:tc>
        <w:tc>
          <w:tcPr>
            <w:tcW w:w="2127" w:type="dxa"/>
          </w:tcPr>
          <w:p w14:paraId="0A3B7AC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26E0DCB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2EEDC58" w14:textId="77777777" w:rsidTr="006A351F">
        <w:trPr>
          <w:trHeight w:val="480"/>
          <w:jc w:val="center"/>
        </w:trPr>
        <w:tc>
          <w:tcPr>
            <w:tcW w:w="567" w:type="dxa"/>
          </w:tcPr>
          <w:p w14:paraId="72BA4FE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6</w:t>
            </w:r>
          </w:p>
        </w:tc>
        <w:tc>
          <w:tcPr>
            <w:tcW w:w="4038" w:type="dxa"/>
          </w:tcPr>
          <w:p w14:paraId="709982F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Φωτεινότητα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εικόνας</w:t>
            </w:r>
          </w:p>
        </w:tc>
        <w:tc>
          <w:tcPr>
            <w:tcW w:w="1632" w:type="dxa"/>
          </w:tcPr>
          <w:p w14:paraId="4C42941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≥250 </w:t>
            </w:r>
            <w:proofErr w:type="spellStart"/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nits</w:t>
            </w:r>
            <w:proofErr w:type="spellEnd"/>
          </w:p>
        </w:tc>
        <w:tc>
          <w:tcPr>
            <w:tcW w:w="2127" w:type="dxa"/>
          </w:tcPr>
          <w:p w14:paraId="313876D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5E342EA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43CB3B2C" w14:textId="77777777" w:rsidTr="006A351F">
        <w:trPr>
          <w:trHeight w:val="605"/>
          <w:jc w:val="center"/>
        </w:trPr>
        <w:tc>
          <w:tcPr>
            <w:tcW w:w="567" w:type="dxa"/>
          </w:tcPr>
          <w:p w14:paraId="7087D25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62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8</w:t>
            </w:r>
          </w:p>
        </w:tc>
        <w:tc>
          <w:tcPr>
            <w:tcW w:w="4038" w:type="dxa"/>
          </w:tcPr>
          <w:p w14:paraId="259E350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Υποστήριξη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χρώματος</w:t>
            </w:r>
          </w:p>
        </w:tc>
        <w:tc>
          <w:tcPr>
            <w:tcW w:w="1632" w:type="dxa"/>
          </w:tcPr>
          <w:p w14:paraId="4165B93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≥16.7M</w:t>
            </w:r>
          </w:p>
        </w:tc>
        <w:tc>
          <w:tcPr>
            <w:tcW w:w="2127" w:type="dxa"/>
          </w:tcPr>
          <w:p w14:paraId="767E709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6BB2C20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0E617D1" w14:textId="77777777" w:rsidTr="006A351F">
        <w:trPr>
          <w:trHeight w:val="480"/>
          <w:jc w:val="center"/>
        </w:trPr>
        <w:tc>
          <w:tcPr>
            <w:tcW w:w="567" w:type="dxa"/>
          </w:tcPr>
          <w:p w14:paraId="66A9E7B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9</w:t>
            </w:r>
          </w:p>
        </w:tc>
        <w:tc>
          <w:tcPr>
            <w:tcW w:w="4038" w:type="dxa"/>
          </w:tcPr>
          <w:p w14:paraId="1F2B446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Aντίθεση</w:t>
            </w:r>
            <w:proofErr w:type="spellEnd"/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εικόνας</w:t>
            </w:r>
          </w:p>
        </w:tc>
        <w:tc>
          <w:tcPr>
            <w:tcW w:w="1632" w:type="dxa"/>
          </w:tcPr>
          <w:p w14:paraId="59ECE77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≥1000:1</w:t>
            </w:r>
          </w:p>
        </w:tc>
        <w:tc>
          <w:tcPr>
            <w:tcW w:w="2127" w:type="dxa"/>
          </w:tcPr>
          <w:p w14:paraId="70794A6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82725E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5B7C0718" w14:textId="77777777" w:rsidTr="006A351F">
        <w:trPr>
          <w:trHeight w:val="480"/>
          <w:jc w:val="center"/>
        </w:trPr>
        <w:tc>
          <w:tcPr>
            <w:tcW w:w="567" w:type="dxa"/>
          </w:tcPr>
          <w:p w14:paraId="662C5B0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10</w:t>
            </w:r>
          </w:p>
        </w:tc>
        <w:tc>
          <w:tcPr>
            <w:tcW w:w="4038" w:type="dxa"/>
          </w:tcPr>
          <w:p w14:paraId="4EAC2A6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Περιβαλλοντικά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πρότυπα</w:t>
            </w:r>
          </w:p>
        </w:tc>
        <w:tc>
          <w:tcPr>
            <w:tcW w:w="1632" w:type="dxa"/>
          </w:tcPr>
          <w:p w14:paraId="3DE3809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ENERGY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STAR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Certified</w:t>
            </w:r>
            <w:proofErr w:type="spellEnd"/>
          </w:p>
        </w:tc>
        <w:tc>
          <w:tcPr>
            <w:tcW w:w="2127" w:type="dxa"/>
          </w:tcPr>
          <w:p w14:paraId="5BCA070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07BE13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4D1F9E35" w14:textId="77777777" w:rsidTr="006A351F">
        <w:trPr>
          <w:trHeight w:val="480"/>
          <w:jc w:val="center"/>
        </w:trPr>
        <w:tc>
          <w:tcPr>
            <w:tcW w:w="567" w:type="dxa"/>
          </w:tcPr>
          <w:p w14:paraId="4029175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11</w:t>
            </w:r>
          </w:p>
        </w:tc>
        <w:tc>
          <w:tcPr>
            <w:tcW w:w="4038" w:type="dxa"/>
          </w:tcPr>
          <w:p w14:paraId="0370FC2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Ρυθμός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ανανέωσης</w:t>
            </w:r>
          </w:p>
        </w:tc>
        <w:tc>
          <w:tcPr>
            <w:tcW w:w="1632" w:type="dxa"/>
          </w:tcPr>
          <w:p w14:paraId="20857F8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≥100 </w:t>
            </w:r>
            <w:proofErr w:type="spellStart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Hz</w:t>
            </w:r>
            <w:proofErr w:type="spellEnd"/>
          </w:p>
        </w:tc>
        <w:tc>
          <w:tcPr>
            <w:tcW w:w="2127" w:type="dxa"/>
          </w:tcPr>
          <w:p w14:paraId="3C7AAD2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4951406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51896B3C" w14:textId="77777777" w:rsidTr="006A351F">
        <w:trPr>
          <w:trHeight w:val="480"/>
          <w:jc w:val="center"/>
        </w:trPr>
        <w:tc>
          <w:tcPr>
            <w:tcW w:w="567" w:type="dxa"/>
          </w:tcPr>
          <w:p w14:paraId="5105305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12</w:t>
            </w:r>
          </w:p>
        </w:tc>
        <w:tc>
          <w:tcPr>
            <w:tcW w:w="4038" w:type="dxa"/>
          </w:tcPr>
          <w:p w14:paraId="4F1C78A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Σχεδιασμός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Οθόνης</w:t>
            </w:r>
          </w:p>
        </w:tc>
        <w:tc>
          <w:tcPr>
            <w:tcW w:w="1632" w:type="dxa"/>
          </w:tcPr>
          <w:p w14:paraId="124EADD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proofErr w:type="spellStart"/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Flat</w:t>
            </w:r>
            <w:proofErr w:type="spellEnd"/>
          </w:p>
        </w:tc>
        <w:tc>
          <w:tcPr>
            <w:tcW w:w="2127" w:type="dxa"/>
          </w:tcPr>
          <w:p w14:paraId="6F6ECF0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0909A19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E781A95" w14:textId="77777777" w:rsidTr="006A351F">
        <w:trPr>
          <w:trHeight w:val="480"/>
          <w:jc w:val="center"/>
        </w:trPr>
        <w:tc>
          <w:tcPr>
            <w:tcW w:w="567" w:type="dxa"/>
          </w:tcPr>
          <w:p w14:paraId="1FE3B1E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13</w:t>
            </w:r>
          </w:p>
        </w:tc>
        <w:tc>
          <w:tcPr>
            <w:tcW w:w="4038" w:type="dxa"/>
          </w:tcPr>
          <w:p w14:paraId="7D2D450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Περιεχόμενα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Συσκευασίας</w:t>
            </w:r>
          </w:p>
        </w:tc>
        <w:tc>
          <w:tcPr>
            <w:tcW w:w="1632" w:type="dxa"/>
          </w:tcPr>
          <w:p w14:paraId="4CBE3AB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1xHDMI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Cable</w:t>
            </w:r>
            <w:proofErr w:type="spellEnd"/>
          </w:p>
        </w:tc>
        <w:tc>
          <w:tcPr>
            <w:tcW w:w="2127" w:type="dxa"/>
          </w:tcPr>
          <w:p w14:paraId="38E0682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1408BE4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0C140A64" w14:textId="77777777" w:rsidTr="006A351F">
        <w:trPr>
          <w:trHeight w:val="480"/>
          <w:jc w:val="center"/>
        </w:trPr>
        <w:tc>
          <w:tcPr>
            <w:tcW w:w="567" w:type="dxa"/>
          </w:tcPr>
          <w:p w14:paraId="50A0A4D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14</w:t>
            </w:r>
          </w:p>
        </w:tc>
        <w:tc>
          <w:tcPr>
            <w:tcW w:w="4038" w:type="dxa"/>
          </w:tcPr>
          <w:p w14:paraId="3DE0965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Κατανάλωση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ενέργειας</w:t>
            </w:r>
          </w:p>
        </w:tc>
        <w:tc>
          <w:tcPr>
            <w:tcW w:w="1632" w:type="dxa"/>
          </w:tcPr>
          <w:p w14:paraId="6BF5217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≤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31W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(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max</w:t>
            </w:r>
            <w:proofErr w:type="spellEnd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)</w:t>
            </w:r>
          </w:p>
        </w:tc>
        <w:tc>
          <w:tcPr>
            <w:tcW w:w="2127" w:type="dxa"/>
          </w:tcPr>
          <w:p w14:paraId="361278A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DAA5F3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78EC0D24" w14:textId="77777777" w:rsidTr="006A351F">
        <w:trPr>
          <w:trHeight w:val="480"/>
          <w:jc w:val="center"/>
        </w:trPr>
        <w:tc>
          <w:tcPr>
            <w:tcW w:w="567" w:type="dxa"/>
          </w:tcPr>
          <w:p w14:paraId="77DF5B6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lastRenderedPageBreak/>
              <w:t>15</w:t>
            </w:r>
          </w:p>
        </w:tc>
        <w:tc>
          <w:tcPr>
            <w:tcW w:w="4038" w:type="dxa"/>
          </w:tcPr>
          <w:p w14:paraId="4EC20CF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Τροφοδοσία</w:t>
            </w:r>
          </w:p>
        </w:tc>
        <w:tc>
          <w:tcPr>
            <w:tcW w:w="1632" w:type="dxa"/>
          </w:tcPr>
          <w:p w14:paraId="0577CFC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AC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100-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240VAC</w:t>
            </w:r>
          </w:p>
        </w:tc>
        <w:tc>
          <w:tcPr>
            <w:tcW w:w="2127" w:type="dxa"/>
          </w:tcPr>
          <w:p w14:paraId="606A9E5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5487CE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314290E" w14:textId="77777777" w:rsidTr="006A351F">
        <w:trPr>
          <w:trHeight w:val="480"/>
          <w:jc w:val="center"/>
        </w:trPr>
        <w:tc>
          <w:tcPr>
            <w:tcW w:w="567" w:type="dxa"/>
          </w:tcPr>
          <w:p w14:paraId="12C127E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16</w:t>
            </w:r>
          </w:p>
        </w:tc>
        <w:tc>
          <w:tcPr>
            <w:tcW w:w="4038" w:type="dxa"/>
          </w:tcPr>
          <w:p w14:paraId="1723715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Υποστήριξη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Vesa</w:t>
            </w:r>
            <w:proofErr w:type="spellEnd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100*100mm</w:t>
            </w:r>
          </w:p>
        </w:tc>
        <w:tc>
          <w:tcPr>
            <w:tcW w:w="1632" w:type="dxa"/>
          </w:tcPr>
          <w:p w14:paraId="45C04D4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NAI</w:t>
            </w:r>
          </w:p>
        </w:tc>
        <w:tc>
          <w:tcPr>
            <w:tcW w:w="2127" w:type="dxa"/>
          </w:tcPr>
          <w:p w14:paraId="7D6196D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23E4FEE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4CCB0D5F" w14:textId="77777777" w:rsidTr="006A351F">
        <w:trPr>
          <w:trHeight w:val="480"/>
          <w:jc w:val="center"/>
        </w:trPr>
        <w:tc>
          <w:tcPr>
            <w:tcW w:w="567" w:type="dxa"/>
          </w:tcPr>
          <w:p w14:paraId="5777D3F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17</w:t>
            </w:r>
          </w:p>
        </w:tc>
        <w:tc>
          <w:tcPr>
            <w:tcW w:w="4038" w:type="dxa"/>
          </w:tcPr>
          <w:p w14:paraId="2B0B17A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Χρόνος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απόκρισης</w:t>
            </w:r>
          </w:p>
        </w:tc>
        <w:tc>
          <w:tcPr>
            <w:tcW w:w="1632" w:type="dxa"/>
          </w:tcPr>
          <w:p w14:paraId="639622C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≤5 </w:t>
            </w:r>
            <w:proofErr w:type="spellStart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ms</w:t>
            </w:r>
            <w:proofErr w:type="spellEnd"/>
          </w:p>
        </w:tc>
        <w:tc>
          <w:tcPr>
            <w:tcW w:w="2127" w:type="dxa"/>
          </w:tcPr>
          <w:p w14:paraId="11C0007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0DDF5BA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623FB9CA" w14:textId="77777777" w:rsidTr="006A351F">
        <w:trPr>
          <w:trHeight w:val="761"/>
          <w:jc w:val="center"/>
        </w:trPr>
        <w:tc>
          <w:tcPr>
            <w:tcW w:w="567" w:type="dxa"/>
          </w:tcPr>
          <w:p w14:paraId="24CCE63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18</w:t>
            </w:r>
          </w:p>
        </w:tc>
        <w:tc>
          <w:tcPr>
            <w:tcW w:w="4038" w:type="dxa"/>
          </w:tcPr>
          <w:p w14:paraId="63A839E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108" w:right="750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Ενσωματωμένα</w:t>
            </w:r>
            <w:r w:rsidRPr="00732DD5">
              <w:rPr>
                <w:rFonts w:eastAsia="Calibri"/>
                <w:spacing w:val="-1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ηχεία</w:t>
            </w:r>
            <w:r w:rsidRPr="00732DD5">
              <w:rPr>
                <w:rFonts w:eastAsia="Calibri"/>
                <w:spacing w:val="-1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ή</w:t>
            </w:r>
            <w:r w:rsidRPr="00732DD5">
              <w:rPr>
                <w:rFonts w:eastAsia="Calibri"/>
                <w:spacing w:val="-1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με προσαρτώμενο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soundbar</w:t>
            </w:r>
            <w:proofErr w:type="spellEnd"/>
          </w:p>
        </w:tc>
        <w:tc>
          <w:tcPr>
            <w:tcW w:w="1632" w:type="dxa"/>
          </w:tcPr>
          <w:p w14:paraId="47C2F53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2 x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2W ή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μεγαλύτερα</w:t>
            </w:r>
          </w:p>
        </w:tc>
        <w:tc>
          <w:tcPr>
            <w:tcW w:w="2127" w:type="dxa"/>
          </w:tcPr>
          <w:p w14:paraId="1D45263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00D764B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3F9CD4AC" w14:textId="77777777" w:rsidTr="006A351F">
        <w:trPr>
          <w:trHeight w:val="488"/>
          <w:jc w:val="center"/>
        </w:trPr>
        <w:tc>
          <w:tcPr>
            <w:tcW w:w="567" w:type="dxa"/>
          </w:tcPr>
          <w:p w14:paraId="41C7572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19</w:t>
            </w:r>
          </w:p>
        </w:tc>
        <w:tc>
          <w:tcPr>
            <w:tcW w:w="4038" w:type="dxa"/>
          </w:tcPr>
          <w:p w14:paraId="176706C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Θύρες</w:t>
            </w:r>
          </w:p>
        </w:tc>
        <w:tc>
          <w:tcPr>
            <w:tcW w:w="1632" w:type="dxa"/>
          </w:tcPr>
          <w:p w14:paraId="667CB09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Τουλάχιστον</w:t>
            </w:r>
            <w:r w:rsidRPr="00732DD5">
              <w:rPr>
                <w:rFonts w:eastAsia="Calibri"/>
                <w:spacing w:val="3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≥1xDisplayPort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και</w:t>
            </w:r>
          </w:p>
          <w:p w14:paraId="588EE9E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24" w:lineRule="exact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≥1xHDMI</w:t>
            </w:r>
          </w:p>
        </w:tc>
        <w:tc>
          <w:tcPr>
            <w:tcW w:w="2127" w:type="dxa"/>
          </w:tcPr>
          <w:p w14:paraId="7DAFBEA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5A31B29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0130E8E0" w14:textId="77777777" w:rsidTr="006A351F">
        <w:trPr>
          <w:trHeight w:val="488"/>
          <w:jc w:val="center"/>
        </w:trPr>
        <w:tc>
          <w:tcPr>
            <w:tcW w:w="567" w:type="dxa"/>
          </w:tcPr>
          <w:p w14:paraId="7E979C7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20</w:t>
            </w:r>
          </w:p>
        </w:tc>
        <w:tc>
          <w:tcPr>
            <w:tcW w:w="4038" w:type="dxa"/>
          </w:tcPr>
          <w:p w14:paraId="195A036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Εργοδυναμία</w:t>
            </w:r>
            <w:proofErr w:type="spellEnd"/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οθόνης</w:t>
            </w:r>
          </w:p>
        </w:tc>
        <w:tc>
          <w:tcPr>
            <w:tcW w:w="1632" w:type="dxa"/>
          </w:tcPr>
          <w:p w14:paraId="2D416A9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40" w:lineRule="atLeast"/>
              <w:ind w:left="357" w:hanging="45"/>
              <w:jc w:val="left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Tilt,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Pivot,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Swivel,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Height</w:t>
            </w:r>
            <w:r w:rsidRPr="00732DD5">
              <w:rPr>
                <w:rFonts w:eastAsia="Calibri"/>
                <w:spacing w:val="-9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Adjustable Stand (HAS)</w:t>
            </w:r>
          </w:p>
        </w:tc>
        <w:tc>
          <w:tcPr>
            <w:tcW w:w="2127" w:type="dxa"/>
          </w:tcPr>
          <w:p w14:paraId="41A343C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2126" w:type="dxa"/>
          </w:tcPr>
          <w:p w14:paraId="2F6CEF9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</w:tr>
      <w:tr w:rsidR="00C05FCE" w:rsidRPr="00732DD5" w14:paraId="6B9FAD88" w14:textId="77777777" w:rsidTr="006A351F">
        <w:trPr>
          <w:trHeight w:val="480"/>
          <w:jc w:val="center"/>
        </w:trPr>
        <w:tc>
          <w:tcPr>
            <w:tcW w:w="567" w:type="dxa"/>
          </w:tcPr>
          <w:p w14:paraId="4C628B8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21</w:t>
            </w:r>
          </w:p>
        </w:tc>
        <w:tc>
          <w:tcPr>
            <w:tcW w:w="4038" w:type="dxa"/>
          </w:tcPr>
          <w:p w14:paraId="7B8E9B3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Χρώμα</w:t>
            </w:r>
          </w:p>
        </w:tc>
        <w:tc>
          <w:tcPr>
            <w:tcW w:w="1632" w:type="dxa"/>
          </w:tcPr>
          <w:p w14:paraId="28E4AF7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Black</w:t>
            </w:r>
            <w:proofErr w:type="spellEnd"/>
          </w:p>
        </w:tc>
        <w:tc>
          <w:tcPr>
            <w:tcW w:w="2127" w:type="dxa"/>
          </w:tcPr>
          <w:p w14:paraId="682C746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0C7B274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</w:tbl>
    <w:p w14:paraId="67D11E35" w14:textId="77777777" w:rsidR="00C05FCE" w:rsidRPr="00732DD5" w:rsidRDefault="00C05FCE" w:rsidP="00C05FCE">
      <w:pPr>
        <w:spacing w:after="0"/>
        <w:rPr>
          <w:vanish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038"/>
        <w:gridCol w:w="1632"/>
        <w:gridCol w:w="2127"/>
        <w:gridCol w:w="2126"/>
      </w:tblGrid>
      <w:tr w:rsidR="00C05FCE" w14:paraId="5A3406F1" w14:textId="77777777" w:rsidTr="006A351F">
        <w:trPr>
          <w:trHeight w:val="610"/>
          <w:jc w:val="center"/>
        </w:trPr>
        <w:tc>
          <w:tcPr>
            <w:tcW w:w="567" w:type="dxa"/>
          </w:tcPr>
          <w:p w14:paraId="5C80D55B" w14:textId="77777777" w:rsidR="00C05FCE" w:rsidRPr="00732DD5" w:rsidRDefault="00C05FCE" w:rsidP="006A351F">
            <w:pPr>
              <w:pStyle w:val="TableParagraph"/>
              <w:spacing w:before="65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22</w:t>
            </w:r>
          </w:p>
        </w:tc>
        <w:tc>
          <w:tcPr>
            <w:tcW w:w="4038" w:type="dxa"/>
          </w:tcPr>
          <w:p w14:paraId="5585F8CC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Εγγύηση</w:t>
            </w:r>
          </w:p>
        </w:tc>
        <w:tc>
          <w:tcPr>
            <w:tcW w:w="1632" w:type="dxa"/>
          </w:tcPr>
          <w:p w14:paraId="0FA683CD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≥3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χρόνια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από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τον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κατασκευαστή</w:t>
            </w:r>
          </w:p>
        </w:tc>
        <w:tc>
          <w:tcPr>
            <w:tcW w:w="2127" w:type="dxa"/>
          </w:tcPr>
          <w:p w14:paraId="021B133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3BCB9E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4F0614E" w14:textId="77777777" w:rsidTr="006A351F">
        <w:trPr>
          <w:trHeight w:val="645"/>
          <w:jc w:val="center"/>
        </w:trPr>
        <w:tc>
          <w:tcPr>
            <w:tcW w:w="567" w:type="dxa"/>
            <w:shd w:val="clear" w:color="auto" w:fill="D9E2F3"/>
          </w:tcPr>
          <w:p w14:paraId="18FB355A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5"/>
                <w:sz w:val="20"/>
              </w:rPr>
              <w:t>Α/Α</w:t>
            </w:r>
          </w:p>
        </w:tc>
        <w:tc>
          <w:tcPr>
            <w:tcW w:w="4038" w:type="dxa"/>
            <w:shd w:val="clear" w:color="auto" w:fill="D9E2F3"/>
          </w:tcPr>
          <w:p w14:paraId="783A8373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Είδος</w:t>
            </w:r>
          </w:p>
        </w:tc>
        <w:tc>
          <w:tcPr>
            <w:tcW w:w="1632" w:type="dxa"/>
            <w:shd w:val="clear" w:color="auto" w:fill="D9E2F3"/>
          </w:tcPr>
          <w:p w14:paraId="77D1D719" w14:textId="77777777" w:rsidR="00C05FCE" w:rsidRPr="00732DD5" w:rsidRDefault="00C05FCE" w:rsidP="006A351F">
            <w:pPr>
              <w:pStyle w:val="TableParagraph"/>
              <w:spacing w:before="82"/>
              <w:ind w:left="10"/>
              <w:jc w:val="center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Απαίτηση</w:t>
            </w:r>
          </w:p>
        </w:tc>
        <w:tc>
          <w:tcPr>
            <w:tcW w:w="2127" w:type="dxa"/>
            <w:shd w:val="clear" w:color="auto" w:fill="D9E2F3"/>
          </w:tcPr>
          <w:p w14:paraId="4835D1E4" w14:textId="77777777" w:rsidR="00C05FCE" w:rsidRPr="00732DD5" w:rsidRDefault="00C05FCE" w:rsidP="006A351F">
            <w:pPr>
              <w:pStyle w:val="TableParagraph"/>
              <w:spacing w:before="82"/>
              <w:ind w:left="281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Απάντηση</w:t>
            </w:r>
          </w:p>
        </w:tc>
        <w:tc>
          <w:tcPr>
            <w:tcW w:w="2126" w:type="dxa"/>
            <w:shd w:val="clear" w:color="auto" w:fill="D9E2F3"/>
          </w:tcPr>
          <w:p w14:paraId="53C202C0" w14:textId="77777777" w:rsidR="00C05FCE" w:rsidRPr="00732DD5" w:rsidRDefault="00C05FCE" w:rsidP="006A351F">
            <w:pPr>
              <w:pStyle w:val="TableParagraph"/>
              <w:spacing w:before="82"/>
              <w:ind w:left="264"/>
              <w:rPr>
                <w:b/>
                <w:sz w:val="20"/>
              </w:rPr>
            </w:pPr>
            <w:r w:rsidRPr="00732DD5">
              <w:rPr>
                <w:b/>
                <w:spacing w:val="-2"/>
                <w:sz w:val="20"/>
              </w:rPr>
              <w:t>Παραπομπή</w:t>
            </w:r>
          </w:p>
        </w:tc>
      </w:tr>
      <w:tr w:rsidR="00C05FCE" w:rsidRPr="00660F29" w14:paraId="24E2C7FA" w14:textId="77777777" w:rsidTr="006A351F">
        <w:trPr>
          <w:trHeight w:val="761"/>
          <w:jc w:val="center"/>
        </w:trPr>
        <w:tc>
          <w:tcPr>
            <w:tcW w:w="567" w:type="dxa"/>
          </w:tcPr>
          <w:p w14:paraId="24D1DA35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1</w:t>
            </w:r>
          </w:p>
        </w:tc>
        <w:tc>
          <w:tcPr>
            <w:tcW w:w="4038" w:type="dxa"/>
          </w:tcPr>
          <w:p w14:paraId="21ACFA2C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 w:rsidRPr="00732DD5">
              <w:rPr>
                <w:b/>
                <w:sz w:val="20"/>
              </w:rPr>
              <w:t>Οθόνη</w:t>
            </w:r>
            <w:r w:rsidRPr="00732DD5">
              <w:rPr>
                <w:b/>
                <w:spacing w:val="-10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>ΗΥ</w:t>
            </w:r>
            <w:r w:rsidRPr="00732DD5">
              <w:rPr>
                <w:b/>
                <w:spacing w:val="-10"/>
                <w:sz w:val="20"/>
              </w:rPr>
              <w:t xml:space="preserve"> </w:t>
            </w:r>
            <w:r w:rsidRPr="00732DD5">
              <w:rPr>
                <w:b/>
                <w:sz w:val="20"/>
              </w:rPr>
              <w:t>27’’</w:t>
            </w:r>
            <w:r w:rsidRPr="00732DD5">
              <w:rPr>
                <w:b/>
                <w:sz w:val="20"/>
                <w:u w:val="single"/>
              </w:rPr>
              <w:t>,</w:t>
            </w:r>
            <w:r w:rsidRPr="00732DD5">
              <w:rPr>
                <w:b/>
                <w:spacing w:val="-10"/>
                <w:sz w:val="20"/>
                <w:u w:val="single"/>
              </w:rPr>
              <w:t xml:space="preserve"> </w:t>
            </w:r>
            <w:r w:rsidRPr="00732DD5">
              <w:rPr>
                <w:b/>
                <w:sz w:val="20"/>
                <w:u w:val="single"/>
              </w:rPr>
              <w:t>καινούργια</w:t>
            </w:r>
            <w:r w:rsidRPr="00732DD5">
              <w:rPr>
                <w:b/>
                <w:spacing w:val="-10"/>
                <w:sz w:val="20"/>
                <w:u w:val="single"/>
              </w:rPr>
              <w:t xml:space="preserve"> </w:t>
            </w:r>
            <w:r w:rsidRPr="00732DD5">
              <w:rPr>
                <w:b/>
                <w:sz w:val="20"/>
                <w:u w:val="single"/>
              </w:rPr>
              <w:t>και</w:t>
            </w:r>
            <w:r w:rsidRPr="00732DD5">
              <w:rPr>
                <w:b/>
                <w:sz w:val="20"/>
              </w:rPr>
              <w:t xml:space="preserve"> </w:t>
            </w:r>
            <w:r w:rsidRPr="00732DD5">
              <w:rPr>
                <w:b/>
                <w:spacing w:val="-2"/>
                <w:sz w:val="20"/>
                <w:u w:val="single"/>
              </w:rPr>
              <w:t>αμεταχείριστη</w:t>
            </w:r>
          </w:p>
        </w:tc>
        <w:tc>
          <w:tcPr>
            <w:tcW w:w="1632" w:type="dxa"/>
          </w:tcPr>
          <w:p w14:paraId="04063870" w14:textId="77777777" w:rsidR="00C05FCE" w:rsidRPr="00732DD5" w:rsidRDefault="00C05FCE" w:rsidP="006A351F">
            <w:pPr>
              <w:pStyle w:val="TableParagraph"/>
              <w:spacing w:line="276" w:lineRule="auto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αναφερθεί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ο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κατασκευαστής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και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το </w:t>
            </w:r>
            <w:r w:rsidRPr="00732DD5">
              <w:rPr>
                <w:spacing w:val="-2"/>
                <w:sz w:val="20"/>
              </w:rPr>
              <w:t>μοντέλο</w:t>
            </w:r>
          </w:p>
        </w:tc>
        <w:tc>
          <w:tcPr>
            <w:tcW w:w="2127" w:type="dxa"/>
          </w:tcPr>
          <w:p w14:paraId="7DAFDAF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E70B52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7245093" w14:textId="77777777" w:rsidTr="006A351F">
        <w:trPr>
          <w:trHeight w:val="480"/>
          <w:jc w:val="center"/>
        </w:trPr>
        <w:tc>
          <w:tcPr>
            <w:tcW w:w="567" w:type="dxa"/>
            <w:shd w:val="clear" w:color="auto" w:fill="FBE4D5"/>
          </w:tcPr>
          <w:p w14:paraId="2B1E92B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3" w:type="dxa"/>
            <w:gridSpan w:val="4"/>
            <w:shd w:val="clear" w:color="auto" w:fill="FBE4D5"/>
          </w:tcPr>
          <w:p w14:paraId="4EF06375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ΧΑΡΑΚΤΗΡΙΣΤΙΚΑ</w:t>
            </w:r>
          </w:p>
        </w:tc>
      </w:tr>
      <w:tr w:rsidR="00C05FCE" w14:paraId="27D44724" w14:textId="77777777" w:rsidTr="006A351F">
        <w:trPr>
          <w:trHeight w:val="480"/>
          <w:jc w:val="center"/>
        </w:trPr>
        <w:tc>
          <w:tcPr>
            <w:tcW w:w="567" w:type="dxa"/>
          </w:tcPr>
          <w:p w14:paraId="473405C6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2</w:t>
            </w:r>
          </w:p>
        </w:tc>
        <w:tc>
          <w:tcPr>
            <w:tcW w:w="4038" w:type="dxa"/>
          </w:tcPr>
          <w:p w14:paraId="31CE45D6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Διάσταση</w:t>
            </w:r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οθόνης</w:t>
            </w:r>
          </w:p>
        </w:tc>
        <w:tc>
          <w:tcPr>
            <w:tcW w:w="1632" w:type="dxa"/>
          </w:tcPr>
          <w:p w14:paraId="5159F27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5"/>
                <w:sz w:val="20"/>
              </w:rPr>
              <w:t>27"</w:t>
            </w:r>
          </w:p>
        </w:tc>
        <w:tc>
          <w:tcPr>
            <w:tcW w:w="2127" w:type="dxa"/>
          </w:tcPr>
          <w:p w14:paraId="02B7A34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9FF079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5E78987" w14:textId="77777777" w:rsidTr="006A351F">
        <w:trPr>
          <w:trHeight w:val="480"/>
          <w:jc w:val="center"/>
        </w:trPr>
        <w:tc>
          <w:tcPr>
            <w:tcW w:w="567" w:type="dxa"/>
          </w:tcPr>
          <w:p w14:paraId="15B9FB8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3</w:t>
            </w:r>
          </w:p>
        </w:tc>
        <w:tc>
          <w:tcPr>
            <w:tcW w:w="4038" w:type="dxa"/>
          </w:tcPr>
          <w:p w14:paraId="1AF366E0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Τεχνολογία</w:t>
            </w:r>
            <w:r w:rsidRPr="00732DD5">
              <w:rPr>
                <w:spacing w:val="-8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panel</w:t>
            </w:r>
            <w:proofErr w:type="spellEnd"/>
          </w:p>
        </w:tc>
        <w:tc>
          <w:tcPr>
            <w:tcW w:w="1632" w:type="dxa"/>
          </w:tcPr>
          <w:p w14:paraId="06BE6A62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IPS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–</w:t>
            </w:r>
            <w:r w:rsidRPr="00732DD5">
              <w:rPr>
                <w:spacing w:val="-3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Anti</w:t>
            </w:r>
            <w:proofErr w:type="spellEnd"/>
            <w:r w:rsidRPr="00732DD5">
              <w:rPr>
                <w:spacing w:val="-1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glare</w:t>
            </w:r>
            <w:proofErr w:type="spellEnd"/>
          </w:p>
        </w:tc>
        <w:tc>
          <w:tcPr>
            <w:tcW w:w="2127" w:type="dxa"/>
          </w:tcPr>
          <w:p w14:paraId="5203DE4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9726DB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3818C37" w14:textId="77777777" w:rsidTr="006A351F">
        <w:trPr>
          <w:trHeight w:val="480"/>
          <w:jc w:val="center"/>
        </w:trPr>
        <w:tc>
          <w:tcPr>
            <w:tcW w:w="567" w:type="dxa"/>
          </w:tcPr>
          <w:p w14:paraId="0E93D2B1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4</w:t>
            </w:r>
          </w:p>
        </w:tc>
        <w:tc>
          <w:tcPr>
            <w:tcW w:w="4038" w:type="dxa"/>
          </w:tcPr>
          <w:p w14:paraId="58069130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Ανάλυση</w:t>
            </w:r>
          </w:p>
        </w:tc>
        <w:tc>
          <w:tcPr>
            <w:tcW w:w="1632" w:type="dxa"/>
          </w:tcPr>
          <w:p w14:paraId="0EFCC3D2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>1920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x </w:t>
            </w:r>
            <w:r w:rsidRPr="00732DD5">
              <w:rPr>
                <w:spacing w:val="-2"/>
                <w:sz w:val="20"/>
              </w:rPr>
              <w:t>1080p</w:t>
            </w:r>
          </w:p>
        </w:tc>
        <w:tc>
          <w:tcPr>
            <w:tcW w:w="2127" w:type="dxa"/>
          </w:tcPr>
          <w:p w14:paraId="11F0F98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4A25AC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E74788F" w14:textId="77777777" w:rsidTr="006A351F">
        <w:trPr>
          <w:trHeight w:val="480"/>
          <w:jc w:val="center"/>
        </w:trPr>
        <w:tc>
          <w:tcPr>
            <w:tcW w:w="567" w:type="dxa"/>
          </w:tcPr>
          <w:p w14:paraId="5BECE07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5</w:t>
            </w:r>
          </w:p>
        </w:tc>
        <w:tc>
          <w:tcPr>
            <w:tcW w:w="4038" w:type="dxa"/>
          </w:tcPr>
          <w:p w14:paraId="296CF254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Αναλογία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οθόνης</w:t>
            </w:r>
          </w:p>
        </w:tc>
        <w:tc>
          <w:tcPr>
            <w:tcW w:w="1632" w:type="dxa"/>
          </w:tcPr>
          <w:p w14:paraId="53994EF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4"/>
                <w:sz w:val="20"/>
              </w:rPr>
              <w:t>16:9</w:t>
            </w:r>
          </w:p>
        </w:tc>
        <w:tc>
          <w:tcPr>
            <w:tcW w:w="2127" w:type="dxa"/>
          </w:tcPr>
          <w:p w14:paraId="3B773A6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807CDF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2C4D12D9" w14:textId="77777777" w:rsidTr="006A351F">
        <w:trPr>
          <w:trHeight w:val="480"/>
          <w:jc w:val="center"/>
        </w:trPr>
        <w:tc>
          <w:tcPr>
            <w:tcW w:w="567" w:type="dxa"/>
          </w:tcPr>
          <w:p w14:paraId="2541CFE8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6</w:t>
            </w:r>
          </w:p>
        </w:tc>
        <w:tc>
          <w:tcPr>
            <w:tcW w:w="4038" w:type="dxa"/>
          </w:tcPr>
          <w:p w14:paraId="68D1B578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Φωτεινότητα</w:t>
            </w:r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εικόνας</w:t>
            </w:r>
          </w:p>
        </w:tc>
        <w:tc>
          <w:tcPr>
            <w:tcW w:w="1632" w:type="dxa"/>
          </w:tcPr>
          <w:p w14:paraId="502BB3A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</w:t>
            </w:r>
            <w:r>
              <w:rPr>
                <w:sz w:val="20"/>
              </w:rPr>
              <w:t>250</w:t>
            </w:r>
            <w:r w:rsidRPr="00732DD5">
              <w:rPr>
                <w:sz w:val="20"/>
              </w:rPr>
              <w:t xml:space="preserve"> </w:t>
            </w:r>
            <w:proofErr w:type="spellStart"/>
            <w:r w:rsidRPr="00732DD5">
              <w:rPr>
                <w:spacing w:val="-4"/>
                <w:sz w:val="20"/>
              </w:rPr>
              <w:t>nits</w:t>
            </w:r>
            <w:proofErr w:type="spellEnd"/>
          </w:p>
        </w:tc>
        <w:tc>
          <w:tcPr>
            <w:tcW w:w="2127" w:type="dxa"/>
          </w:tcPr>
          <w:p w14:paraId="3797FF8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D33EE6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6973249" w14:textId="77777777" w:rsidTr="006A351F">
        <w:trPr>
          <w:trHeight w:val="761"/>
          <w:jc w:val="center"/>
        </w:trPr>
        <w:tc>
          <w:tcPr>
            <w:tcW w:w="567" w:type="dxa"/>
          </w:tcPr>
          <w:p w14:paraId="23D8E23B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7</w:t>
            </w:r>
          </w:p>
        </w:tc>
        <w:tc>
          <w:tcPr>
            <w:tcW w:w="4038" w:type="dxa"/>
          </w:tcPr>
          <w:p w14:paraId="526BAB47" w14:textId="77777777" w:rsidR="00C05FCE" w:rsidRPr="00732DD5" w:rsidRDefault="00C05FCE" w:rsidP="006A351F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Ενσωματωμένα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ηχεία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2Χ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2W</w:t>
            </w:r>
            <w:r w:rsidRPr="00732DD5">
              <w:rPr>
                <w:spacing w:val="-7"/>
                <w:sz w:val="20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με προσαρτώμενο </w:t>
            </w:r>
            <w:proofErr w:type="spellStart"/>
            <w:r w:rsidRPr="00732DD5">
              <w:rPr>
                <w:sz w:val="20"/>
              </w:rPr>
              <w:t>soundbar</w:t>
            </w:r>
            <w:proofErr w:type="spellEnd"/>
          </w:p>
        </w:tc>
        <w:tc>
          <w:tcPr>
            <w:tcW w:w="1632" w:type="dxa"/>
          </w:tcPr>
          <w:p w14:paraId="0796A554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3951358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B7F1D6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3DCCF032" w14:textId="77777777" w:rsidTr="006A351F">
        <w:trPr>
          <w:trHeight w:val="605"/>
          <w:jc w:val="center"/>
        </w:trPr>
        <w:tc>
          <w:tcPr>
            <w:tcW w:w="567" w:type="dxa"/>
          </w:tcPr>
          <w:p w14:paraId="0170F3C3" w14:textId="77777777" w:rsidR="00C05FCE" w:rsidRPr="00732DD5" w:rsidRDefault="00C05FCE" w:rsidP="006A351F">
            <w:pPr>
              <w:pStyle w:val="TableParagraph"/>
              <w:spacing w:before="62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8</w:t>
            </w:r>
          </w:p>
        </w:tc>
        <w:tc>
          <w:tcPr>
            <w:tcW w:w="4038" w:type="dxa"/>
          </w:tcPr>
          <w:p w14:paraId="65444020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Υποστήριξη</w:t>
            </w:r>
            <w:r w:rsidRPr="00732DD5">
              <w:rPr>
                <w:spacing w:val="-9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χρώματος</w:t>
            </w:r>
          </w:p>
        </w:tc>
        <w:tc>
          <w:tcPr>
            <w:tcW w:w="1632" w:type="dxa"/>
          </w:tcPr>
          <w:p w14:paraId="065D05F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≥16.7M</w:t>
            </w:r>
          </w:p>
        </w:tc>
        <w:tc>
          <w:tcPr>
            <w:tcW w:w="2127" w:type="dxa"/>
          </w:tcPr>
          <w:p w14:paraId="39BB6B3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60DE31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3885561" w14:textId="77777777" w:rsidTr="006A351F">
        <w:trPr>
          <w:trHeight w:val="480"/>
          <w:jc w:val="center"/>
        </w:trPr>
        <w:tc>
          <w:tcPr>
            <w:tcW w:w="567" w:type="dxa"/>
          </w:tcPr>
          <w:p w14:paraId="7A279304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10"/>
                <w:sz w:val="20"/>
              </w:rPr>
              <w:t>9</w:t>
            </w:r>
          </w:p>
        </w:tc>
        <w:tc>
          <w:tcPr>
            <w:tcW w:w="4038" w:type="dxa"/>
          </w:tcPr>
          <w:p w14:paraId="5B3FED06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Aντίθεση</w:t>
            </w:r>
            <w:proofErr w:type="spellEnd"/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εικόνας</w:t>
            </w:r>
          </w:p>
        </w:tc>
        <w:tc>
          <w:tcPr>
            <w:tcW w:w="1632" w:type="dxa"/>
          </w:tcPr>
          <w:p w14:paraId="3E74E0A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≥1000:1</w:t>
            </w:r>
          </w:p>
        </w:tc>
        <w:tc>
          <w:tcPr>
            <w:tcW w:w="2127" w:type="dxa"/>
          </w:tcPr>
          <w:p w14:paraId="24DB994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794D3A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B977C5B" w14:textId="77777777" w:rsidTr="006A351F">
        <w:trPr>
          <w:trHeight w:val="480"/>
          <w:jc w:val="center"/>
        </w:trPr>
        <w:tc>
          <w:tcPr>
            <w:tcW w:w="567" w:type="dxa"/>
          </w:tcPr>
          <w:p w14:paraId="60404E6A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10</w:t>
            </w:r>
          </w:p>
        </w:tc>
        <w:tc>
          <w:tcPr>
            <w:tcW w:w="4038" w:type="dxa"/>
          </w:tcPr>
          <w:p w14:paraId="1E0D3318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Περιβαλλοντικά</w:t>
            </w:r>
            <w:r w:rsidRPr="00732DD5">
              <w:rPr>
                <w:spacing w:val="-9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πρότυπα</w:t>
            </w:r>
          </w:p>
        </w:tc>
        <w:tc>
          <w:tcPr>
            <w:tcW w:w="1632" w:type="dxa"/>
          </w:tcPr>
          <w:p w14:paraId="7B6DD97C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ENERGY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STAR</w:t>
            </w:r>
            <w:r w:rsidRPr="00732DD5">
              <w:rPr>
                <w:spacing w:val="-2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Certified</w:t>
            </w:r>
            <w:proofErr w:type="spellEnd"/>
          </w:p>
        </w:tc>
        <w:tc>
          <w:tcPr>
            <w:tcW w:w="2127" w:type="dxa"/>
          </w:tcPr>
          <w:p w14:paraId="403D6BF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F64081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1D0E559D" w14:textId="77777777" w:rsidTr="006A351F">
        <w:trPr>
          <w:trHeight w:val="480"/>
          <w:jc w:val="center"/>
        </w:trPr>
        <w:tc>
          <w:tcPr>
            <w:tcW w:w="567" w:type="dxa"/>
          </w:tcPr>
          <w:p w14:paraId="4D8A574B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11</w:t>
            </w:r>
          </w:p>
        </w:tc>
        <w:tc>
          <w:tcPr>
            <w:tcW w:w="4038" w:type="dxa"/>
          </w:tcPr>
          <w:p w14:paraId="4F43C6D7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Ρυθμός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ανανέωσης</w:t>
            </w:r>
          </w:p>
        </w:tc>
        <w:tc>
          <w:tcPr>
            <w:tcW w:w="1632" w:type="dxa"/>
          </w:tcPr>
          <w:p w14:paraId="763003D6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≥100 </w:t>
            </w:r>
            <w:proofErr w:type="spellStart"/>
            <w:r w:rsidRPr="00732DD5">
              <w:rPr>
                <w:spacing w:val="-5"/>
                <w:sz w:val="20"/>
              </w:rPr>
              <w:t>Hz</w:t>
            </w:r>
            <w:proofErr w:type="spellEnd"/>
          </w:p>
        </w:tc>
        <w:tc>
          <w:tcPr>
            <w:tcW w:w="2127" w:type="dxa"/>
          </w:tcPr>
          <w:p w14:paraId="2B1031D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755AE5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1930E069" w14:textId="77777777" w:rsidTr="006A351F">
        <w:trPr>
          <w:trHeight w:val="480"/>
          <w:jc w:val="center"/>
        </w:trPr>
        <w:tc>
          <w:tcPr>
            <w:tcW w:w="567" w:type="dxa"/>
          </w:tcPr>
          <w:p w14:paraId="49F7343D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12</w:t>
            </w:r>
          </w:p>
        </w:tc>
        <w:tc>
          <w:tcPr>
            <w:tcW w:w="4038" w:type="dxa"/>
          </w:tcPr>
          <w:p w14:paraId="2B9BD796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Σχεδιασμός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Οθόνης</w:t>
            </w:r>
          </w:p>
        </w:tc>
        <w:tc>
          <w:tcPr>
            <w:tcW w:w="1632" w:type="dxa"/>
          </w:tcPr>
          <w:p w14:paraId="14AA5DA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proofErr w:type="spellStart"/>
            <w:r w:rsidRPr="00732DD5">
              <w:rPr>
                <w:spacing w:val="-4"/>
                <w:sz w:val="20"/>
              </w:rPr>
              <w:t>Flat</w:t>
            </w:r>
            <w:proofErr w:type="spellEnd"/>
          </w:p>
        </w:tc>
        <w:tc>
          <w:tcPr>
            <w:tcW w:w="2127" w:type="dxa"/>
          </w:tcPr>
          <w:p w14:paraId="66D7801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7459196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CA8A56A" w14:textId="77777777" w:rsidTr="006A351F">
        <w:trPr>
          <w:trHeight w:val="480"/>
          <w:jc w:val="center"/>
        </w:trPr>
        <w:tc>
          <w:tcPr>
            <w:tcW w:w="567" w:type="dxa"/>
          </w:tcPr>
          <w:p w14:paraId="031DDB03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13</w:t>
            </w:r>
          </w:p>
        </w:tc>
        <w:tc>
          <w:tcPr>
            <w:tcW w:w="4038" w:type="dxa"/>
          </w:tcPr>
          <w:p w14:paraId="2B67C4C7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Να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παραδοθεί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με</w:t>
            </w:r>
            <w:r w:rsidRPr="00732DD5">
              <w:rPr>
                <w:spacing w:val="-4"/>
                <w:sz w:val="20"/>
              </w:rPr>
              <w:t xml:space="preserve"> </w:t>
            </w:r>
            <w:r w:rsidRPr="00732DD5">
              <w:rPr>
                <w:sz w:val="20"/>
              </w:rPr>
              <w:t>καλώδιο</w:t>
            </w:r>
            <w:r w:rsidRPr="00732DD5">
              <w:rPr>
                <w:spacing w:val="-2"/>
                <w:sz w:val="20"/>
              </w:rPr>
              <w:t xml:space="preserve"> σύνδεσης</w:t>
            </w:r>
          </w:p>
        </w:tc>
        <w:tc>
          <w:tcPr>
            <w:tcW w:w="1632" w:type="dxa"/>
          </w:tcPr>
          <w:p w14:paraId="46F4D31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 xml:space="preserve">1xHDMI </w:t>
            </w:r>
            <w:proofErr w:type="spellStart"/>
            <w:r w:rsidRPr="00732DD5">
              <w:rPr>
                <w:spacing w:val="-2"/>
                <w:sz w:val="20"/>
              </w:rPr>
              <w:t>Cable</w:t>
            </w:r>
            <w:proofErr w:type="spellEnd"/>
          </w:p>
        </w:tc>
        <w:tc>
          <w:tcPr>
            <w:tcW w:w="2127" w:type="dxa"/>
          </w:tcPr>
          <w:p w14:paraId="3953378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88620E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DBC8E7D" w14:textId="77777777" w:rsidTr="006A351F">
        <w:trPr>
          <w:trHeight w:val="480"/>
          <w:jc w:val="center"/>
        </w:trPr>
        <w:tc>
          <w:tcPr>
            <w:tcW w:w="567" w:type="dxa"/>
          </w:tcPr>
          <w:p w14:paraId="4CDEC480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14</w:t>
            </w:r>
          </w:p>
        </w:tc>
        <w:tc>
          <w:tcPr>
            <w:tcW w:w="4038" w:type="dxa"/>
          </w:tcPr>
          <w:p w14:paraId="1925390B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Κατανάλωση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ενέργειας:</w:t>
            </w:r>
          </w:p>
        </w:tc>
        <w:tc>
          <w:tcPr>
            <w:tcW w:w="1632" w:type="dxa"/>
          </w:tcPr>
          <w:p w14:paraId="440A2CF8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≤31W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(</w:t>
            </w:r>
            <w:proofErr w:type="spellStart"/>
            <w:r w:rsidRPr="00732DD5">
              <w:rPr>
                <w:spacing w:val="-2"/>
                <w:sz w:val="20"/>
              </w:rPr>
              <w:t>max</w:t>
            </w:r>
            <w:proofErr w:type="spellEnd"/>
            <w:r w:rsidRPr="00732DD5">
              <w:rPr>
                <w:spacing w:val="-2"/>
                <w:sz w:val="20"/>
              </w:rPr>
              <w:t>)</w:t>
            </w:r>
          </w:p>
        </w:tc>
        <w:tc>
          <w:tcPr>
            <w:tcW w:w="2127" w:type="dxa"/>
          </w:tcPr>
          <w:p w14:paraId="556BF4FE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9A2986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4D045366" w14:textId="77777777" w:rsidTr="006A351F">
        <w:trPr>
          <w:trHeight w:val="480"/>
          <w:jc w:val="center"/>
        </w:trPr>
        <w:tc>
          <w:tcPr>
            <w:tcW w:w="567" w:type="dxa"/>
          </w:tcPr>
          <w:p w14:paraId="25B335AB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lastRenderedPageBreak/>
              <w:t>15</w:t>
            </w:r>
          </w:p>
        </w:tc>
        <w:tc>
          <w:tcPr>
            <w:tcW w:w="4038" w:type="dxa"/>
          </w:tcPr>
          <w:p w14:paraId="671E95F2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Τροφοδοσία</w:t>
            </w:r>
          </w:p>
        </w:tc>
        <w:tc>
          <w:tcPr>
            <w:tcW w:w="1632" w:type="dxa"/>
          </w:tcPr>
          <w:p w14:paraId="1B6B40EE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AC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z w:val="20"/>
              </w:rPr>
              <w:t>100-</w:t>
            </w:r>
            <w:r w:rsidRPr="00732DD5">
              <w:rPr>
                <w:spacing w:val="-2"/>
                <w:sz w:val="20"/>
              </w:rPr>
              <w:t>240VAC</w:t>
            </w:r>
          </w:p>
        </w:tc>
        <w:tc>
          <w:tcPr>
            <w:tcW w:w="2127" w:type="dxa"/>
          </w:tcPr>
          <w:p w14:paraId="7CA6A00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F564E3E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00D93B04" w14:textId="77777777" w:rsidTr="006A351F">
        <w:trPr>
          <w:trHeight w:val="480"/>
          <w:jc w:val="center"/>
        </w:trPr>
        <w:tc>
          <w:tcPr>
            <w:tcW w:w="567" w:type="dxa"/>
          </w:tcPr>
          <w:p w14:paraId="3A0056B5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16</w:t>
            </w:r>
          </w:p>
        </w:tc>
        <w:tc>
          <w:tcPr>
            <w:tcW w:w="4038" w:type="dxa"/>
          </w:tcPr>
          <w:p w14:paraId="3A0B31C0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Υποστήριξη</w:t>
            </w:r>
            <w:r w:rsidRPr="00732DD5">
              <w:rPr>
                <w:spacing w:val="-5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Vesa</w:t>
            </w:r>
            <w:proofErr w:type="spellEnd"/>
            <w:r w:rsidRPr="00732DD5">
              <w:rPr>
                <w:spacing w:val="-5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100*100mm</w:t>
            </w:r>
          </w:p>
        </w:tc>
        <w:tc>
          <w:tcPr>
            <w:tcW w:w="1632" w:type="dxa"/>
          </w:tcPr>
          <w:p w14:paraId="5A805DFA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NAI</w:t>
            </w:r>
          </w:p>
        </w:tc>
        <w:tc>
          <w:tcPr>
            <w:tcW w:w="2127" w:type="dxa"/>
          </w:tcPr>
          <w:p w14:paraId="09A227C0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2CDBA1C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B028DC5" w14:textId="77777777" w:rsidTr="006A351F">
        <w:trPr>
          <w:trHeight w:val="480"/>
          <w:jc w:val="center"/>
        </w:trPr>
        <w:tc>
          <w:tcPr>
            <w:tcW w:w="567" w:type="dxa"/>
          </w:tcPr>
          <w:p w14:paraId="28B9AA06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17</w:t>
            </w:r>
          </w:p>
        </w:tc>
        <w:tc>
          <w:tcPr>
            <w:tcW w:w="4038" w:type="dxa"/>
          </w:tcPr>
          <w:p w14:paraId="75BC6A0A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 xml:space="preserve">Χρόνος </w:t>
            </w:r>
            <w:r w:rsidRPr="00732DD5">
              <w:rPr>
                <w:spacing w:val="-2"/>
                <w:sz w:val="20"/>
              </w:rPr>
              <w:t>απόκρισης</w:t>
            </w:r>
          </w:p>
        </w:tc>
        <w:tc>
          <w:tcPr>
            <w:tcW w:w="1632" w:type="dxa"/>
          </w:tcPr>
          <w:p w14:paraId="583D005F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b/>
                <w:sz w:val="20"/>
              </w:rPr>
              <w:t>≤</w:t>
            </w:r>
            <w:r w:rsidRPr="00732DD5">
              <w:rPr>
                <w:sz w:val="20"/>
              </w:rPr>
              <w:t xml:space="preserve">5 </w:t>
            </w:r>
            <w:proofErr w:type="spellStart"/>
            <w:r w:rsidRPr="00732DD5">
              <w:rPr>
                <w:spacing w:val="-5"/>
                <w:sz w:val="20"/>
              </w:rPr>
              <w:t>ms</w:t>
            </w:r>
            <w:proofErr w:type="spellEnd"/>
          </w:p>
        </w:tc>
        <w:tc>
          <w:tcPr>
            <w:tcW w:w="2127" w:type="dxa"/>
          </w:tcPr>
          <w:p w14:paraId="374432F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E645AF7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660F29" w14:paraId="12702C52" w14:textId="77777777" w:rsidTr="006A351F">
        <w:trPr>
          <w:trHeight w:val="480"/>
          <w:jc w:val="center"/>
        </w:trPr>
        <w:tc>
          <w:tcPr>
            <w:tcW w:w="567" w:type="dxa"/>
          </w:tcPr>
          <w:p w14:paraId="2C05A8D1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19</w:t>
            </w:r>
          </w:p>
        </w:tc>
        <w:tc>
          <w:tcPr>
            <w:tcW w:w="4038" w:type="dxa"/>
          </w:tcPr>
          <w:p w14:paraId="702A2347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4"/>
                <w:sz w:val="20"/>
              </w:rPr>
              <w:t>Θύρες</w:t>
            </w:r>
          </w:p>
        </w:tc>
        <w:tc>
          <w:tcPr>
            <w:tcW w:w="1632" w:type="dxa"/>
          </w:tcPr>
          <w:p w14:paraId="1B985454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≥1xVGA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40"/>
                <w:sz w:val="20"/>
              </w:rPr>
              <w:t xml:space="preserve"> </w:t>
            </w:r>
            <w:r w:rsidRPr="00732DD5">
              <w:rPr>
                <w:sz w:val="20"/>
              </w:rPr>
              <w:t>≥1xDisplayPort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και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≥1xHDMI</w:t>
            </w:r>
          </w:p>
        </w:tc>
        <w:tc>
          <w:tcPr>
            <w:tcW w:w="2127" w:type="dxa"/>
          </w:tcPr>
          <w:p w14:paraId="3DE7E5F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46E319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732DD5" w14:paraId="495B30AD" w14:textId="77777777" w:rsidTr="006A351F">
        <w:trPr>
          <w:trHeight w:val="761"/>
          <w:jc w:val="center"/>
        </w:trPr>
        <w:tc>
          <w:tcPr>
            <w:tcW w:w="567" w:type="dxa"/>
          </w:tcPr>
          <w:p w14:paraId="7460F272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20</w:t>
            </w:r>
          </w:p>
        </w:tc>
        <w:tc>
          <w:tcPr>
            <w:tcW w:w="4038" w:type="dxa"/>
          </w:tcPr>
          <w:p w14:paraId="4641E325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Εργοδυναμία</w:t>
            </w:r>
            <w:proofErr w:type="spellEnd"/>
            <w:r w:rsidRPr="00732DD5">
              <w:rPr>
                <w:spacing w:val="-6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οθόνης</w:t>
            </w:r>
          </w:p>
        </w:tc>
        <w:tc>
          <w:tcPr>
            <w:tcW w:w="1632" w:type="dxa"/>
          </w:tcPr>
          <w:p w14:paraId="68B3D349" w14:textId="77777777" w:rsidR="00C05FCE" w:rsidRPr="00732DD5" w:rsidRDefault="00C05FCE" w:rsidP="006A351F">
            <w:pPr>
              <w:pStyle w:val="TableParagraph"/>
              <w:spacing w:line="276" w:lineRule="auto"/>
              <w:ind w:left="73" w:firstLine="142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Tilt,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Pivot,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Swivel,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Height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Adjustable Stand (HAS)</w:t>
            </w:r>
          </w:p>
        </w:tc>
        <w:tc>
          <w:tcPr>
            <w:tcW w:w="2127" w:type="dxa"/>
          </w:tcPr>
          <w:p w14:paraId="55BD9759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6564068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C05FCE" w14:paraId="6D1234AC" w14:textId="77777777" w:rsidTr="006A351F">
        <w:trPr>
          <w:trHeight w:val="480"/>
          <w:jc w:val="center"/>
        </w:trPr>
        <w:tc>
          <w:tcPr>
            <w:tcW w:w="567" w:type="dxa"/>
          </w:tcPr>
          <w:p w14:paraId="4A672933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21</w:t>
            </w:r>
          </w:p>
        </w:tc>
        <w:tc>
          <w:tcPr>
            <w:tcW w:w="4038" w:type="dxa"/>
          </w:tcPr>
          <w:p w14:paraId="72A466E3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Χρώμα</w:t>
            </w:r>
          </w:p>
        </w:tc>
        <w:tc>
          <w:tcPr>
            <w:tcW w:w="1632" w:type="dxa"/>
          </w:tcPr>
          <w:p w14:paraId="280BF8BE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proofErr w:type="spellStart"/>
            <w:r w:rsidRPr="00732DD5">
              <w:rPr>
                <w:spacing w:val="-2"/>
                <w:sz w:val="20"/>
              </w:rPr>
              <w:t>Black</w:t>
            </w:r>
            <w:proofErr w:type="spellEnd"/>
          </w:p>
        </w:tc>
        <w:tc>
          <w:tcPr>
            <w:tcW w:w="2127" w:type="dxa"/>
          </w:tcPr>
          <w:p w14:paraId="6E52689D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6A8435D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98A827D" w14:textId="77777777" w:rsidTr="006A351F">
        <w:trPr>
          <w:trHeight w:val="480"/>
          <w:jc w:val="center"/>
        </w:trPr>
        <w:tc>
          <w:tcPr>
            <w:tcW w:w="567" w:type="dxa"/>
          </w:tcPr>
          <w:p w14:paraId="6E7B93D5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22</w:t>
            </w:r>
          </w:p>
        </w:tc>
        <w:tc>
          <w:tcPr>
            <w:tcW w:w="4038" w:type="dxa"/>
          </w:tcPr>
          <w:p w14:paraId="15E33B35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Εγγύηση</w:t>
            </w:r>
          </w:p>
        </w:tc>
        <w:tc>
          <w:tcPr>
            <w:tcW w:w="1632" w:type="dxa"/>
          </w:tcPr>
          <w:p w14:paraId="4963183A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≥3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χρόνια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από</w:t>
            </w:r>
            <w:r w:rsidRPr="00732DD5">
              <w:rPr>
                <w:spacing w:val="-2"/>
                <w:sz w:val="20"/>
              </w:rPr>
              <w:t xml:space="preserve"> </w:t>
            </w:r>
            <w:r w:rsidRPr="00732DD5">
              <w:rPr>
                <w:sz w:val="20"/>
              </w:rPr>
              <w:t>τον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κατασκευαστή</w:t>
            </w:r>
          </w:p>
        </w:tc>
        <w:tc>
          <w:tcPr>
            <w:tcW w:w="2127" w:type="dxa"/>
          </w:tcPr>
          <w:p w14:paraId="79A536D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5235EB2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BD0160" w14:textId="77777777" w:rsidR="00C05FCE" w:rsidRPr="00596A0A" w:rsidRDefault="00C05FCE" w:rsidP="00C05FCE">
      <w:pPr>
        <w:pStyle w:val="normalwithoutspacing"/>
        <w:spacing w:before="57" w:after="57"/>
        <w:rPr>
          <w:lang w:val="en-US"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038"/>
        <w:gridCol w:w="1632"/>
        <w:gridCol w:w="2127"/>
        <w:gridCol w:w="2126"/>
      </w:tblGrid>
      <w:tr w:rsidR="00C05FCE" w:rsidRPr="00732DD5" w14:paraId="76D83EF9" w14:textId="77777777" w:rsidTr="006A351F">
        <w:trPr>
          <w:trHeight w:val="597"/>
          <w:jc w:val="center"/>
        </w:trPr>
        <w:tc>
          <w:tcPr>
            <w:tcW w:w="10490" w:type="dxa"/>
            <w:gridSpan w:val="5"/>
            <w:shd w:val="clear" w:color="auto" w:fill="D9E2F3"/>
          </w:tcPr>
          <w:p w14:paraId="5AEAA56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23" w:after="0" w:line="453" w:lineRule="auto"/>
              <w:ind w:left="3214" w:right="2118" w:hanging="662"/>
              <w:jc w:val="left"/>
              <w:rPr>
                <w:rFonts w:eastAsia="Calibri"/>
                <w:b/>
                <w:szCs w:val="22"/>
                <w:lang w:val="en-US" w:eastAsia="en-US"/>
              </w:rPr>
            </w:pPr>
            <w:r w:rsidRPr="00732DD5">
              <w:rPr>
                <w:rFonts w:eastAsia="Calibri"/>
                <w:b/>
                <w:szCs w:val="22"/>
                <w:lang w:val="en-US" w:eastAsia="en-US"/>
              </w:rPr>
              <w:t>OMA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ΔΑ</w:t>
            </w:r>
            <w:r w:rsidRPr="00732DD5">
              <w:rPr>
                <w:rFonts w:eastAsia="Calibri"/>
                <w:b/>
                <w:spacing w:val="-9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n-US" w:eastAsia="en-US"/>
              </w:rPr>
              <w:t>4-</w:t>
            </w:r>
            <w:r w:rsidRPr="00732DD5">
              <w:rPr>
                <w:rFonts w:eastAsia="Calibri"/>
                <w:b/>
                <w:spacing w:val="-1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ΦΟΡΗΤΟΙ</w:t>
            </w:r>
            <w:r w:rsidRPr="00732DD5">
              <w:rPr>
                <w:rFonts w:eastAsia="Calibri"/>
                <w:b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l-GR" w:eastAsia="en-US"/>
              </w:rPr>
              <w:t>ΥΠΟΛΟΓΙΣΤΕΣ</w:t>
            </w:r>
            <w:r w:rsidRPr="00732DD5">
              <w:rPr>
                <w:rFonts w:eastAsia="Calibri"/>
                <w:b/>
                <w:szCs w:val="22"/>
                <w:lang w:val="en-US" w:eastAsia="en-US"/>
              </w:rPr>
              <w:t xml:space="preserve"> (LAPTOP) (TEMAXIA:</w:t>
            </w:r>
            <w:r w:rsidRPr="0002151F">
              <w:rPr>
                <w:rFonts w:eastAsia="Calibri"/>
                <w:b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b/>
                <w:szCs w:val="22"/>
                <w:lang w:val="en-US" w:eastAsia="en-US"/>
              </w:rPr>
              <w:t>15)</w:t>
            </w:r>
          </w:p>
        </w:tc>
      </w:tr>
      <w:tr w:rsidR="00C05FCE" w:rsidRPr="00732DD5" w14:paraId="234C90CC" w14:textId="77777777" w:rsidTr="006A351F">
        <w:trPr>
          <w:trHeight w:val="645"/>
          <w:jc w:val="center"/>
        </w:trPr>
        <w:tc>
          <w:tcPr>
            <w:tcW w:w="567" w:type="dxa"/>
            <w:shd w:val="clear" w:color="auto" w:fill="D9E2F3"/>
          </w:tcPr>
          <w:p w14:paraId="60F4DF8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5"/>
                <w:sz w:val="20"/>
                <w:szCs w:val="22"/>
                <w:lang w:val="el-GR" w:eastAsia="en-US"/>
              </w:rPr>
              <w:t>Α/Α</w:t>
            </w:r>
          </w:p>
        </w:tc>
        <w:tc>
          <w:tcPr>
            <w:tcW w:w="4038" w:type="dxa"/>
            <w:shd w:val="clear" w:color="auto" w:fill="D9E2F3"/>
          </w:tcPr>
          <w:p w14:paraId="2D2F13E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Είδος</w:t>
            </w:r>
          </w:p>
        </w:tc>
        <w:tc>
          <w:tcPr>
            <w:tcW w:w="1632" w:type="dxa"/>
            <w:shd w:val="clear" w:color="auto" w:fill="D9E2F3"/>
          </w:tcPr>
          <w:p w14:paraId="021A8B8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10"/>
              <w:jc w:val="center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Απαίτηση</w:t>
            </w:r>
          </w:p>
        </w:tc>
        <w:tc>
          <w:tcPr>
            <w:tcW w:w="2127" w:type="dxa"/>
            <w:shd w:val="clear" w:color="auto" w:fill="D9E2F3"/>
          </w:tcPr>
          <w:p w14:paraId="4F67D6B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281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Απάντηση</w:t>
            </w:r>
          </w:p>
        </w:tc>
        <w:tc>
          <w:tcPr>
            <w:tcW w:w="2126" w:type="dxa"/>
            <w:shd w:val="clear" w:color="auto" w:fill="D9E2F3"/>
          </w:tcPr>
          <w:p w14:paraId="5DA5236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82" w:after="0"/>
              <w:ind w:left="264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l-GR" w:eastAsia="en-US"/>
              </w:rPr>
              <w:t>Παραπομπή</w:t>
            </w:r>
          </w:p>
        </w:tc>
      </w:tr>
      <w:tr w:rsidR="00C05FCE" w:rsidRPr="00660F29" w14:paraId="081A98A4" w14:textId="77777777" w:rsidTr="006A351F">
        <w:trPr>
          <w:trHeight w:val="761"/>
          <w:jc w:val="center"/>
        </w:trPr>
        <w:tc>
          <w:tcPr>
            <w:tcW w:w="567" w:type="dxa"/>
          </w:tcPr>
          <w:p w14:paraId="4B5B9C2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1</w:t>
            </w:r>
          </w:p>
        </w:tc>
        <w:tc>
          <w:tcPr>
            <w:tcW w:w="4038" w:type="dxa"/>
          </w:tcPr>
          <w:p w14:paraId="148361C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8"/>
              <w:jc w:val="left"/>
              <w:rPr>
                <w:rFonts w:eastAsia="Calibri"/>
                <w:b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b/>
                <w:sz w:val="20"/>
                <w:szCs w:val="22"/>
                <w:u w:val="single"/>
                <w:lang w:val="el-GR" w:eastAsia="en-US"/>
              </w:rPr>
              <w:t>LAPTOP,</w:t>
            </w:r>
            <w:r w:rsidRPr="00732DD5">
              <w:rPr>
                <w:rFonts w:eastAsia="Calibri"/>
                <w:b/>
                <w:spacing w:val="-6"/>
                <w:sz w:val="20"/>
                <w:szCs w:val="22"/>
                <w:u w:val="single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b/>
                <w:sz w:val="20"/>
                <w:szCs w:val="22"/>
                <w:u w:val="single"/>
                <w:lang w:val="el-GR" w:eastAsia="en-US"/>
              </w:rPr>
              <w:t>καινούργιo</w:t>
            </w:r>
            <w:proofErr w:type="spellEnd"/>
            <w:r w:rsidRPr="00732DD5">
              <w:rPr>
                <w:rFonts w:eastAsia="Calibri"/>
                <w:b/>
                <w:spacing w:val="-5"/>
                <w:sz w:val="20"/>
                <w:szCs w:val="22"/>
                <w:u w:val="single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b/>
                <w:sz w:val="20"/>
                <w:szCs w:val="22"/>
                <w:u w:val="single"/>
                <w:lang w:val="el-GR" w:eastAsia="en-US"/>
              </w:rPr>
              <w:t>και</w:t>
            </w:r>
            <w:r w:rsidRPr="00732DD5">
              <w:rPr>
                <w:rFonts w:eastAsia="Calibri"/>
                <w:b/>
                <w:spacing w:val="-5"/>
                <w:sz w:val="20"/>
                <w:szCs w:val="22"/>
                <w:u w:val="single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b/>
                <w:spacing w:val="-2"/>
                <w:sz w:val="20"/>
                <w:szCs w:val="22"/>
                <w:u w:val="single"/>
                <w:lang w:val="el-GR" w:eastAsia="en-US"/>
              </w:rPr>
              <w:t>αμεταχείριστo</w:t>
            </w:r>
            <w:proofErr w:type="spellEnd"/>
          </w:p>
        </w:tc>
        <w:tc>
          <w:tcPr>
            <w:tcW w:w="1632" w:type="dxa"/>
          </w:tcPr>
          <w:p w14:paraId="0F4B240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73" w:firstLine="104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Να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αναφερθεί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ο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κατασκευαστής</w:t>
            </w:r>
            <w:r w:rsidRPr="00732DD5">
              <w:rPr>
                <w:rFonts w:eastAsia="Calibri"/>
                <w:spacing w:val="-8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και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το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μοντέλο</w:t>
            </w:r>
          </w:p>
        </w:tc>
        <w:tc>
          <w:tcPr>
            <w:tcW w:w="2127" w:type="dxa"/>
          </w:tcPr>
          <w:p w14:paraId="50B1E95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5452D0A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3EF65F9" w14:textId="77777777" w:rsidTr="006A351F">
        <w:trPr>
          <w:trHeight w:val="480"/>
          <w:jc w:val="center"/>
        </w:trPr>
        <w:tc>
          <w:tcPr>
            <w:tcW w:w="567" w:type="dxa"/>
            <w:shd w:val="clear" w:color="auto" w:fill="FBE4D5"/>
          </w:tcPr>
          <w:p w14:paraId="7F5E917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9923" w:type="dxa"/>
            <w:gridSpan w:val="4"/>
            <w:shd w:val="clear" w:color="auto" w:fill="FBE4D5"/>
          </w:tcPr>
          <w:p w14:paraId="6A002DF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ΧΑΡΑΚΤΗΡΙΣΤΙΚΑ</w:t>
            </w:r>
          </w:p>
        </w:tc>
      </w:tr>
      <w:tr w:rsidR="00C05FCE" w:rsidRPr="00732DD5" w14:paraId="0ACF4E80" w14:textId="77777777" w:rsidTr="006A351F">
        <w:trPr>
          <w:trHeight w:val="480"/>
          <w:jc w:val="center"/>
        </w:trPr>
        <w:tc>
          <w:tcPr>
            <w:tcW w:w="567" w:type="dxa"/>
          </w:tcPr>
          <w:p w14:paraId="3227B8C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2</w:t>
            </w:r>
          </w:p>
        </w:tc>
        <w:tc>
          <w:tcPr>
            <w:tcW w:w="4038" w:type="dxa"/>
          </w:tcPr>
          <w:p w14:paraId="38E79FE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Διάσταση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Οθόνης</w:t>
            </w:r>
          </w:p>
        </w:tc>
        <w:tc>
          <w:tcPr>
            <w:tcW w:w="1632" w:type="dxa"/>
          </w:tcPr>
          <w:p w14:paraId="28EE27F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≥15.6''</w:t>
            </w:r>
          </w:p>
        </w:tc>
        <w:tc>
          <w:tcPr>
            <w:tcW w:w="2127" w:type="dxa"/>
          </w:tcPr>
          <w:p w14:paraId="537F769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5BF616A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3EA8BA13" w14:textId="77777777" w:rsidTr="006A351F">
        <w:trPr>
          <w:trHeight w:val="480"/>
          <w:jc w:val="center"/>
        </w:trPr>
        <w:tc>
          <w:tcPr>
            <w:tcW w:w="567" w:type="dxa"/>
          </w:tcPr>
          <w:p w14:paraId="4E032B7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3</w:t>
            </w:r>
          </w:p>
        </w:tc>
        <w:tc>
          <w:tcPr>
            <w:tcW w:w="4038" w:type="dxa"/>
          </w:tcPr>
          <w:p w14:paraId="6AA7391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Ανάλυση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Οθόνης</w:t>
            </w:r>
          </w:p>
        </w:tc>
        <w:tc>
          <w:tcPr>
            <w:tcW w:w="1632" w:type="dxa"/>
          </w:tcPr>
          <w:p w14:paraId="2C45FE6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≥1920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x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1080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(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Full</w:t>
            </w:r>
            <w:proofErr w:type="spellEnd"/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HD)</w:t>
            </w:r>
          </w:p>
        </w:tc>
        <w:tc>
          <w:tcPr>
            <w:tcW w:w="2127" w:type="dxa"/>
          </w:tcPr>
          <w:p w14:paraId="143E51A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35CE192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42E40C80" w14:textId="77777777" w:rsidTr="006A351F">
        <w:trPr>
          <w:trHeight w:val="480"/>
          <w:jc w:val="center"/>
        </w:trPr>
        <w:tc>
          <w:tcPr>
            <w:tcW w:w="567" w:type="dxa"/>
          </w:tcPr>
          <w:p w14:paraId="69F745D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4</w:t>
            </w:r>
          </w:p>
        </w:tc>
        <w:tc>
          <w:tcPr>
            <w:tcW w:w="4038" w:type="dxa"/>
          </w:tcPr>
          <w:p w14:paraId="4E401CC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Τύπος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Panel</w:t>
            </w:r>
            <w:proofErr w:type="spellEnd"/>
          </w:p>
        </w:tc>
        <w:tc>
          <w:tcPr>
            <w:tcW w:w="1632" w:type="dxa"/>
          </w:tcPr>
          <w:p w14:paraId="0C9C006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r w:rsidRPr="00732DD5">
              <w:rPr>
                <w:rFonts w:eastAsia="Calibri"/>
                <w:b/>
                <w:sz w:val="20"/>
                <w:szCs w:val="22"/>
                <w:lang w:val="en-US" w:eastAsia="en-US"/>
              </w:rPr>
              <w:t>TN</w:t>
            </w:r>
            <w:r w:rsidRPr="00732DD5">
              <w:rPr>
                <w:rFonts w:eastAsia="Calibri"/>
                <w:b/>
                <w:spacing w:val="-1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b/>
                <w:sz w:val="20"/>
                <w:szCs w:val="22"/>
                <w:lang w:val="el-GR" w:eastAsia="en-US"/>
              </w:rPr>
              <w:t>ή</w:t>
            </w:r>
            <w:r w:rsidRPr="00732DD5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IPS</w:t>
            </w: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b/>
                <w:sz w:val="20"/>
                <w:szCs w:val="22"/>
                <w:lang w:val="en-US" w:eastAsia="en-US"/>
              </w:rPr>
              <w:t>/ Anti-</w:t>
            </w:r>
            <w:r w:rsidRPr="00732DD5">
              <w:rPr>
                <w:rFonts w:eastAsia="Calibri"/>
                <w:b/>
                <w:spacing w:val="-2"/>
                <w:sz w:val="20"/>
                <w:szCs w:val="22"/>
                <w:lang w:val="en-US" w:eastAsia="en-US"/>
              </w:rPr>
              <w:t>glare</w:t>
            </w:r>
          </w:p>
        </w:tc>
        <w:tc>
          <w:tcPr>
            <w:tcW w:w="2127" w:type="dxa"/>
          </w:tcPr>
          <w:p w14:paraId="57C8B65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2126" w:type="dxa"/>
          </w:tcPr>
          <w:p w14:paraId="4A087E5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</w:tr>
      <w:tr w:rsidR="00C05FCE" w:rsidRPr="00732DD5" w14:paraId="271D8093" w14:textId="77777777" w:rsidTr="006A351F">
        <w:trPr>
          <w:trHeight w:val="480"/>
          <w:jc w:val="center"/>
        </w:trPr>
        <w:tc>
          <w:tcPr>
            <w:tcW w:w="567" w:type="dxa"/>
          </w:tcPr>
          <w:p w14:paraId="41C0611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5</w:t>
            </w:r>
          </w:p>
        </w:tc>
        <w:tc>
          <w:tcPr>
            <w:tcW w:w="4038" w:type="dxa"/>
          </w:tcPr>
          <w:p w14:paraId="0C5A94D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Φωτεινότητα</w:t>
            </w:r>
          </w:p>
        </w:tc>
        <w:tc>
          <w:tcPr>
            <w:tcW w:w="1632" w:type="dxa"/>
          </w:tcPr>
          <w:p w14:paraId="0A0CC6E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≥250 </w:t>
            </w:r>
            <w:proofErr w:type="spellStart"/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>nits</w:t>
            </w:r>
            <w:proofErr w:type="spellEnd"/>
          </w:p>
        </w:tc>
        <w:tc>
          <w:tcPr>
            <w:tcW w:w="2127" w:type="dxa"/>
          </w:tcPr>
          <w:p w14:paraId="2736B095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8210DD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660F29" w14:paraId="5F233343" w14:textId="77777777" w:rsidTr="006A351F">
        <w:trPr>
          <w:trHeight w:val="761"/>
          <w:jc w:val="center"/>
        </w:trPr>
        <w:tc>
          <w:tcPr>
            <w:tcW w:w="567" w:type="dxa"/>
          </w:tcPr>
          <w:p w14:paraId="31DA3E2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6</w:t>
            </w:r>
          </w:p>
        </w:tc>
        <w:tc>
          <w:tcPr>
            <w:tcW w:w="4038" w:type="dxa"/>
          </w:tcPr>
          <w:p w14:paraId="1C9015B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Μοντέλο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Επεξεργαστή</w:t>
            </w:r>
          </w:p>
        </w:tc>
        <w:tc>
          <w:tcPr>
            <w:tcW w:w="1632" w:type="dxa"/>
          </w:tcPr>
          <w:p w14:paraId="5E9E17B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357" w:hanging="42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AMD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Ryzen</w:t>
            </w:r>
            <w:proofErr w:type="spellEnd"/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5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7520U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ή</w:t>
            </w:r>
            <w:r w:rsidRPr="00732DD5">
              <w:rPr>
                <w:rFonts w:eastAsia="Calibri"/>
                <w:spacing w:val="-7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ισοδύναμο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ή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ανώτερο</w:t>
            </w:r>
          </w:p>
        </w:tc>
        <w:tc>
          <w:tcPr>
            <w:tcW w:w="2127" w:type="dxa"/>
          </w:tcPr>
          <w:p w14:paraId="7200F2E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2973EBA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4A51B2FC" w14:textId="77777777" w:rsidTr="006A351F">
        <w:trPr>
          <w:trHeight w:val="480"/>
          <w:jc w:val="center"/>
        </w:trPr>
        <w:tc>
          <w:tcPr>
            <w:tcW w:w="567" w:type="dxa"/>
          </w:tcPr>
          <w:p w14:paraId="64727EE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7</w:t>
            </w:r>
          </w:p>
        </w:tc>
        <w:tc>
          <w:tcPr>
            <w:tcW w:w="4038" w:type="dxa"/>
          </w:tcPr>
          <w:p w14:paraId="177A935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Ταχύτητα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Επεξεργαστή</w:t>
            </w:r>
          </w:p>
        </w:tc>
        <w:tc>
          <w:tcPr>
            <w:tcW w:w="1632" w:type="dxa"/>
          </w:tcPr>
          <w:p w14:paraId="5474733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≥4.3 </w:t>
            </w:r>
            <w:proofErr w:type="spellStart"/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GHz</w:t>
            </w:r>
            <w:proofErr w:type="spellEnd"/>
          </w:p>
        </w:tc>
        <w:tc>
          <w:tcPr>
            <w:tcW w:w="2127" w:type="dxa"/>
          </w:tcPr>
          <w:p w14:paraId="1275A8D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46DA934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796F04AF" w14:textId="77777777" w:rsidTr="006A351F">
        <w:trPr>
          <w:trHeight w:val="480"/>
          <w:jc w:val="center"/>
        </w:trPr>
        <w:tc>
          <w:tcPr>
            <w:tcW w:w="567" w:type="dxa"/>
          </w:tcPr>
          <w:p w14:paraId="3B4C485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8</w:t>
            </w:r>
          </w:p>
        </w:tc>
        <w:tc>
          <w:tcPr>
            <w:tcW w:w="4038" w:type="dxa"/>
          </w:tcPr>
          <w:p w14:paraId="7880D0F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Πυρήνες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Επεξεργαστή</w:t>
            </w:r>
          </w:p>
        </w:tc>
        <w:tc>
          <w:tcPr>
            <w:tcW w:w="1632" w:type="dxa"/>
          </w:tcPr>
          <w:p w14:paraId="00DD113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≥4</w:t>
            </w:r>
          </w:p>
        </w:tc>
        <w:tc>
          <w:tcPr>
            <w:tcW w:w="2127" w:type="dxa"/>
          </w:tcPr>
          <w:p w14:paraId="3BE90B5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6641B0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9FBAF32" w14:textId="77777777" w:rsidTr="006A351F">
        <w:trPr>
          <w:trHeight w:val="480"/>
          <w:jc w:val="center"/>
        </w:trPr>
        <w:tc>
          <w:tcPr>
            <w:tcW w:w="567" w:type="dxa"/>
          </w:tcPr>
          <w:p w14:paraId="33139FB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>9</w:t>
            </w:r>
          </w:p>
        </w:tc>
        <w:tc>
          <w:tcPr>
            <w:tcW w:w="4038" w:type="dxa"/>
          </w:tcPr>
          <w:p w14:paraId="12E2155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Προσφερόμενη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Μνήμη</w:t>
            </w:r>
          </w:p>
        </w:tc>
        <w:tc>
          <w:tcPr>
            <w:tcW w:w="1632" w:type="dxa"/>
          </w:tcPr>
          <w:p w14:paraId="065A058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≥16GB</w:t>
            </w:r>
          </w:p>
        </w:tc>
        <w:tc>
          <w:tcPr>
            <w:tcW w:w="2127" w:type="dxa"/>
          </w:tcPr>
          <w:p w14:paraId="46939C4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27DE65F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2F36E779" w14:textId="77777777" w:rsidTr="006A351F">
        <w:trPr>
          <w:trHeight w:val="480"/>
          <w:jc w:val="center"/>
        </w:trPr>
        <w:tc>
          <w:tcPr>
            <w:tcW w:w="567" w:type="dxa"/>
          </w:tcPr>
          <w:p w14:paraId="677CD68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10</w:t>
            </w:r>
          </w:p>
        </w:tc>
        <w:tc>
          <w:tcPr>
            <w:tcW w:w="4038" w:type="dxa"/>
          </w:tcPr>
          <w:p w14:paraId="3B3F9A5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Τύπος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Μνήμης</w:t>
            </w:r>
          </w:p>
        </w:tc>
        <w:tc>
          <w:tcPr>
            <w:tcW w:w="1632" w:type="dxa"/>
          </w:tcPr>
          <w:p w14:paraId="1210E18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DDR5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(4800MHz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ή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ανώτερη)</w:t>
            </w:r>
          </w:p>
        </w:tc>
        <w:tc>
          <w:tcPr>
            <w:tcW w:w="2127" w:type="dxa"/>
          </w:tcPr>
          <w:p w14:paraId="2CA8134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46F7E5C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316BA218" w14:textId="77777777" w:rsidTr="006A351F">
        <w:trPr>
          <w:trHeight w:val="480"/>
          <w:jc w:val="center"/>
        </w:trPr>
        <w:tc>
          <w:tcPr>
            <w:tcW w:w="567" w:type="dxa"/>
          </w:tcPr>
          <w:p w14:paraId="685AE12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11</w:t>
            </w:r>
          </w:p>
        </w:tc>
        <w:tc>
          <w:tcPr>
            <w:tcW w:w="4038" w:type="dxa"/>
          </w:tcPr>
          <w:p w14:paraId="017D5B7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Slots</w:t>
            </w:r>
            <w:proofErr w:type="spellEnd"/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Μνήμης</w:t>
            </w:r>
          </w:p>
        </w:tc>
        <w:tc>
          <w:tcPr>
            <w:tcW w:w="1632" w:type="dxa"/>
          </w:tcPr>
          <w:p w14:paraId="412B593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Ενσωματωμένη</w:t>
            </w:r>
          </w:p>
        </w:tc>
        <w:tc>
          <w:tcPr>
            <w:tcW w:w="2127" w:type="dxa"/>
          </w:tcPr>
          <w:p w14:paraId="370B9E6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53C7C20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0E9F5947" w14:textId="77777777" w:rsidTr="006A351F">
        <w:trPr>
          <w:trHeight w:val="480"/>
          <w:jc w:val="center"/>
        </w:trPr>
        <w:tc>
          <w:tcPr>
            <w:tcW w:w="567" w:type="dxa"/>
          </w:tcPr>
          <w:p w14:paraId="09364FD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12</w:t>
            </w:r>
          </w:p>
        </w:tc>
        <w:tc>
          <w:tcPr>
            <w:tcW w:w="4038" w:type="dxa"/>
          </w:tcPr>
          <w:p w14:paraId="03A255E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Σκληρός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Δίσκος</w:t>
            </w:r>
          </w:p>
        </w:tc>
        <w:tc>
          <w:tcPr>
            <w:tcW w:w="1632" w:type="dxa"/>
          </w:tcPr>
          <w:p w14:paraId="05C76F5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≥512GB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M.2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NVMe</w:t>
            </w:r>
            <w:proofErr w:type="spellEnd"/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SSD</w:t>
            </w:r>
          </w:p>
        </w:tc>
        <w:tc>
          <w:tcPr>
            <w:tcW w:w="2127" w:type="dxa"/>
          </w:tcPr>
          <w:p w14:paraId="4F073B5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637B5CA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102F4DF" w14:textId="77777777" w:rsidTr="006A351F">
        <w:trPr>
          <w:trHeight w:val="480"/>
          <w:jc w:val="center"/>
        </w:trPr>
        <w:tc>
          <w:tcPr>
            <w:tcW w:w="567" w:type="dxa"/>
          </w:tcPr>
          <w:p w14:paraId="1230B90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13</w:t>
            </w:r>
          </w:p>
        </w:tc>
        <w:tc>
          <w:tcPr>
            <w:tcW w:w="4038" w:type="dxa"/>
          </w:tcPr>
          <w:p w14:paraId="72364EC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Αρ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.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Σκληρών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Δίσκων</w:t>
            </w:r>
          </w:p>
        </w:tc>
        <w:tc>
          <w:tcPr>
            <w:tcW w:w="1632" w:type="dxa"/>
          </w:tcPr>
          <w:p w14:paraId="2878117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≥1</w:t>
            </w:r>
          </w:p>
        </w:tc>
        <w:tc>
          <w:tcPr>
            <w:tcW w:w="2127" w:type="dxa"/>
          </w:tcPr>
          <w:p w14:paraId="2142C37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19529AA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660F29" w14:paraId="188EC1D7" w14:textId="77777777" w:rsidTr="006A351F">
        <w:trPr>
          <w:trHeight w:val="761"/>
          <w:jc w:val="center"/>
        </w:trPr>
        <w:tc>
          <w:tcPr>
            <w:tcW w:w="567" w:type="dxa"/>
          </w:tcPr>
          <w:p w14:paraId="3978D57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lastRenderedPageBreak/>
              <w:t>15</w:t>
            </w:r>
          </w:p>
        </w:tc>
        <w:tc>
          <w:tcPr>
            <w:tcW w:w="4038" w:type="dxa"/>
          </w:tcPr>
          <w:p w14:paraId="6BA1465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Κάρτα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Γραφικών</w:t>
            </w:r>
          </w:p>
        </w:tc>
        <w:tc>
          <w:tcPr>
            <w:tcW w:w="1632" w:type="dxa"/>
          </w:tcPr>
          <w:p w14:paraId="2515305C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73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AMD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Radeon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™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610M</w:t>
            </w:r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Graphics</w:t>
            </w:r>
            <w:proofErr w:type="spellEnd"/>
            <w:r w:rsidRPr="00732DD5">
              <w:rPr>
                <w:rFonts w:eastAsia="Calibri"/>
                <w:spacing w:val="-10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ή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καλύτερη</w:t>
            </w:r>
          </w:p>
        </w:tc>
        <w:tc>
          <w:tcPr>
            <w:tcW w:w="2127" w:type="dxa"/>
          </w:tcPr>
          <w:p w14:paraId="38ECF37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545F9D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01391231" w14:textId="77777777" w:rsidTr="006A351F">
        <w:trPr>
          <w:trHeight w:val="480"/>
          <w:jc w:val="center"/>
        </w:trPr>
        <w:tc>
          <w:tcPr>
            <w:tcW w:w="567" w:type="dxa"/>
          </w:tcPr>
          <w:p w14:paraId="37AF1E0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16</w:t>
            </w:r>
          </w:p>
        </w:tc>
        <w:tc>
          <w:tcPr>
            <w:tcW w:w="4038" w:type="dxa"/>
          </w:tcPr>
          <w:p w14:paraId="541F28D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Τύπος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Κάρτας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Γραφικών</w:t>
            </w:r>
          </w:p>
        </w:tc>
        <w:tc>
          <w:tcPr>
            <w:tcW w:w="1632" w:type="dxa"/>
          </w:tcPr>
          <w:p w14:paraId="4A6D979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Ενσωματωμένη</w:t>
            </w:r>
          </w:p>
        </w:tc>
        <w:tc>
          <w:tcPr>
            <w:tcW w:w="2127" w:type="dxa"/>
          </w:tcPr>
          <w:p w14:paraId="695D688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3F7EDEE0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10CCE5B9" w14:textId="77777777" w:rsidTr="006A351F">
        <w:trPr>
          <w:trHeight w:val="480"/>
          <w:jc w:val="center"/>
        </w:trPr>
        <w:tc>
          <w:tcPr>
            <w:tcW w:w="567" w:type="dxa"/>
          </w:tcPr>
          <w:p w14:paraId="057B9AFA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17</w:t>
            </w:r>
          </w:p>
        </w:tc>
        <w:tc>
          <w:tcPr>
            <w:tcW w:w="4038" w:type="dxa"/>
          </w:tcPr>
          <w:p w14:paraId="71F50CA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Έκδοση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Λειτουργικού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Συστήματος</w:t>
            </w:r>
          </w:p>
        </w:tc>
        <w:tc>
          <w:tcPr>
            <w:tcW w:w="1632" w:type="dxa"/>
          </w:tcPr>
          <w:p w14:paraId="60F2A7C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Windows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11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Pro</w:t>
            </w:r>
            <w:proofErr w:type="spellEnd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GR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64-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bit</w:t>
            </w:r>
          </w:p>
        </w:tc>
        <w:tc>
          <w:tcPr>
            <w:tcW w:w="2127" w:type="dxa"/>
          </w:tcPr>
          <w:p w14:paraId="581C7BA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57C08C22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5F5EBA2B" w14:textId="77777777" w:rsidTr="006A351F">
        <w:trPr>
          <w:trHeight w:val="561"/>
          <w:jc w:val="center"/>
        </w:trPr>
        <w:tc>
          <w:tcPr>
            <w:tcW w:w="567" w:type="dxa"/>
          </w:tcPr>
          <w:p w14:paraId="1F9596DE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18</w:t>
            </w:r>
          </w:p>
        </w:tc>
        <w:tc>
          <w:tcPr>
            <w:tcW w:w="4038" w:type="dxa"/>
          </w:tcPr>
          <w:p w14:paraId="48C9800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Δίκτυο</w:t>
            </w:r>
          </w:p>
        </w:tc>
        <w:tc>
          <w:tcPr>
            <w:tcW w:w="1632" w:type="dxa"/>
          </w:tcPr>
          <w:p w14:paraId="7540EA39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Ethernet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10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/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100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/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1000,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Wi-Fi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n-US" w:eastAsia="en-US"/>
              </w:rPr>
              <w:t>11ac</w:t>
            </w:r>
          </w:p>
          <w:p w14:paraId="5666859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36" w:after="0"/>
              <w:ind w:left="108"/>
              <w:jc w:val="left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2x2,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n-US" w:eastAsia="en-US"/>
              </w:rPr>
              <w:t>Bluetooth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n-US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n-US" w:eastAsia="en-US"/>
              </w:rPr>
              <w:t>BT5.1</w:t>
            </w:r>
          </w:p>
        </w:tc>
        <w:tc>
          <w:tcPr>
            <w:tcW w:w="2127" w:type="dxa"/>
          </w:tcPr>
          <w:p w14:paraId="361EE51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2126" w:type="dxa"/>
          </w:tcPr>
          <w:p w14:paraId="5A468B6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n-US" w:eastAsia="en-US"/>
              </w:rPr>
            </w:pPr>
          </w:p>
        </w:tc>
      </w:tr>
      <w:tr w:rsidR="00C05FCE" w:rsidRPr="00732DD5" w14:paraId="3DD9F986" w14:textId="77777777" w:rsidTr="006A351F">
        <w:trPr>
          <w:trHeight w:val="480"/>
          <w:jc w:val="center"/>
        </w:trPr>
        <w:tc>
          <w:tcPr>
            <w:tcW w:w="567" w:type="dxa"/>
          </w:tcPr>
          <w:p w14:paraId="5018F5F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19</w:t>
            </w:r>
          </w:p>
        </w:tc>
        <w:tc>
          <w:tcPr>
            <w:tcW w:w="4038" w:type="dxa"/>
          </w:tcPr>
          <w:p w14:paraId="68A0BF3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Web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Camera</w:t>
            </w:r>
          </w:p>
        </w:tc>
        <w:tc>
          <w:tcPr>
            <w:tcW w:w="1632" w:type="dxa"/>
          </w:tcPr>
          <w:p w14:paraId="79D5CEC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9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≥720p</w:t>
            </w:r>
          </w:p>
        </w:tc>
        <w:tc>
          <w:tcPr>
            <w:tcW w:w="2127" w:type="dxa"/>
          </w:tcPr>
          <w:p w14:paraId="1A6A3136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76EEAFC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732DD5" w14:paraId="5F30A94B" w14:textId="77777777" w:rsidTr="006A351F">
        <w:trPr>
          <w:trHeight w:val="515"/>
          <w:jc w:val="center"/>
        </w:trPr>
        <w:tc>
          <w:tcPr>
            <w:tcW w:w="567" w:type="dxa"/>
          </w:tcPr>
          <w:p w14:paraId="6E46655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7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20</w:t>
            </w:r>
          </w:p>
        </w:tc>
        <w:tc>
          <w:tcPr>
            <w:tcW w:w="4038" w:type="dxa"/>
          </w:tcPr>
          <w:p w14:paraId="1DA9B3E3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Διάρκεια</w:t>
            </w:r>
            <w:r w:rsidRPr="00732DD5">
              <w:rPr>
                <w:rFonts w:eastAsia="Calibri"/>
                <w:spacing w:val="-4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Μπαταρίας</w:t>
            </w:r>
            <w:r w:rsidRPr="00732DD5">
              <w:rPr>
                <w:rFonts w:eastAsia="Calibri"/>
                <w:spacing w:val="-3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(</w:t>
            </w:r>
            <w:proofErr w:type="spellStart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WHrs</w:t>
            </w:r>
            <w:proofErr w:type="spellEnd"/>
            <w:r w:rsidRPr="00732DD5">
              <w:rPr>
                <w:rFonts w:eastAsia="Calibri"/>
                <w:spacing w:val="-2"/>
                <w:sz w:val="20"/>
                <w:szCs w:val="22"/>
                <w:lang w:val="el-GR" w:eastAsia="en-US"/>
              </w:rPr>
              <w:t>)</w:t>
            </w:r>
          </w:p>
        </w:tc>
        <w:tc>
          <w:tcPr>
            <w:tcW w:w="1632" w:type="dxa"/>
          </w:tcPr>
          <w:p w14:paraId="1266CED4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7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≥38</w:t>
            </w:r>
          </w:p>
        </w:tc>
        <w:tc>
          <w:tcPr>
            <w:tcW w:w="2127" w:type="dxa"/>
          </w:tcPr>
          <w:p w14:paraId="0D1959C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209715EB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  <w:tr w:rsidR="00C05FCE" w:rsidRPr="00660F29" w14:paraId="6FC8FD23" w14:textId="77777777" w:rsidTr="006A351F">
        <w:trPr>
          <w:trHeight w:val="761"/>
          <w:jc w:val="center"/>
        </w:trPr>
        <w:tc>
          <w:tcPr>
            <w:tcW w:w="567" w:type="dxa"/>
          </w:tcPr>
          <w:p w14:paraId="68DB82AD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before="140" w:after="0"/>
              <w:ind w:left="10"/>
              <w:jc w:val="center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21</w:t>
            </w:r>
          </w:p>
        </w:tc>
        <w:tc>
          <w:tcPr>
            <w:tcW w:w="4038" w:type="dxa"/>
          </w:tcPr>
          <w:p w14:paraId="48311E48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ind w:left="108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Θύρες</w:t>
            </w:r>
            <w:r w:rsidRPr="00732DD5">
              <w:rPr>
                <w:rFonts w:eastAsia="Calibri"/>
                <w:spacing w:val="-1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pacing w:val="-5"/>
                <w:sz w:val="20"/>
                <w:szCs w:val="22"/>
                <w:lang w:val="el-GR" w:eastAsia="en-US"/>
              </w:rPr>
              <w:t>USB</w:t>
            </w:r>
          </w:p>
        </w:tc>
        <w:tc>
          <w:tcPr>
            <w:tcW w:w="1632" w:type="dxa"/>
          </w:tcPr>
          <w:p w14:paraId="1F639E87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 w:line="276" w:lineRule="auto"/>
              <w:ind w:left="73" w:right="251"/>
              <w:jc w:val="left"/>
              <w:rPr>
                <w:rFonts w:eastAsia="Calibri"/>
                <w:sz w:val="20"/>
                <w:szCs w:val="22"/>
                <w:lang w:val="el-GR" w:eastAsia="en-US"/>
              </w:rPr>
            </w:pP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τουλάχιστον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≥3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(εκ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των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οποίων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το</w:t>
            </w:r>
            <w:r w:rsidRPr="00732DD5">
              <w:rPr>
                <w:rFonts w:eastAsia="Calibri"/>
                <w:spacing w:val="-6"/>
                <w:sz w:val="20"/>
                <w:szCs w:val="22"/>
                <w:lang w:val="el-GR" w:eastAsia="en-US"/>
              </w:rPr>
              <w:t xml:space="preserve"> </w:t>
            </w:r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1x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Type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 xml:space="preserve">-C, και 2x </w:t>
            </w:r>
            <w:proofErr w:type="spellStart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Type</w:t>
            </w:r>
            <w:proofErr w:type="spellEnd"/>
            <w:r w:rsidRPr="00732DD5">
              <w:rPr>
                <w:rFonts w:eastAsia="Calibri"/>
                <w:sz w:val="20"/>
                <w:szCs w:val="22"/>
                <w:lang w:val="el-GR" w:eastAsia="en-US"/>
              </w:rPr>
              <w:t>-A)</w:t>
            </w:r>
          </w:p>
        </w:tc>
        <w:tc>
          <w:tcPr>
            <w:tcW w:w="2127" w:type="dxa"/>
          </w:tcPr>
          <w:p w14:paraId="4BC569DF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  <w:tc>
          <w:tcPr>
            <w:tcW w:w="2126" w:type="dxa"/>
          </w:tcPr>
          <w:p w14:paraId="6F7B7F21" w14:textId="77777777" w:rsidR="00C05FCE" w:rsidRPr="00732DD5" w:rsidRDefault="00C05FCE" w:rsidP="006A351F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rFonts w:ascii="Times New Roman" w:eastAsia="Calibri"/>
                <w:sz w:val="20"/>
                <w:szCs w:val="22"/>
                <w:lang w:val="el-GR" w:eastAsia="en-US"/>
              </w:rPr>
            </w:pPr>
          </w:p>
        </w:tc>
      </w:tr>
    </w:tbl>
    <w:p w14:paraId="0CA41424" w14:textId="77777777" w:rsidR="00C05FCE" w:rsidRPr="00732DD5" w:rsidRDefault="00C05FCE" w:rsidP="00C05FCE">
      <w:pPr>
        <w:spacing w:after="0"/>
        <w:rPr>
          <w:vanish/>
        </w:rPr>
      </w:pP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038"/>
        <w:gridCol w:w="1632"/>
        <w:gridCol w:w="2127"/>
        <w:gridCol w:w="2126"/>
      </w:tblGrid>
      <w:tr w:rsidR="00C05FCE" w:rsidRPr="00660F29" w14:paraId="2460F854" w14:textId="77777777" w:rsidTr="006A351F">
        <w:trPr>
          <w:trHeight w:val="761"/>
          <w:jc w:val="center"/>
        </w:trPr>
        <w:tc>
          <w:tcPr>
            <w:tcW w:w="567" w:type="dxa"/>
          </w:tcPr>
          <w:p w14:paraId="0DA55643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22</w:t>
            </w:r>
          </w:p>
        </w:tc>
        <w:tc>
          <w:tcPr>
            <w:tcW w:w="4038" w:type="dxa"/>
          </w:tcPr>
          <w:p w14:paraId="1AEB1020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Θύρα</w:t>
            </w:r>
            <w:r w:rsidRPr="00732DD5">
              <w:rPr>
                <w:spacing w:val="-3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Ethernet</w:t>
            </w:r>
            <w:proofErr w:type="spellEnd"/>
          </w:p>
        </w:tc>
        <w:tc>
          <w:tcPr>
            <w:tcW w:w="1632" w:type="dxa"/>
          </w:tcPr>
          <w:p w14:paraId="46D64F8D" w14:textId="77777777" w:rsidR="00C05FCE" w:rsidRPr="00732DD5" w:rsidRDefault="00C05FCE" w:rsidP="006A351F">
            <w:pPr>
              <w:pStyle w:val="TableParagraph"/>
              <w:spacing w:line="276" w:lineRule="auto"/>
              <w:ind w:left="215" w:right="261" w:firstLine="58"/>
              <w:rPr>
                <w:sz w:val="20"/>
              </w:rPr>
            </w:pPr>
            <w:r w:rsidRPr="00732DD5">
              <w:rPr>
                <w:sz w:val="20"/>
              </w:rPr>
              <w:t>Ναι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(ενσωματωμένη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-10"/>
                <w:sz w:val="20"/>
              </w:rPr>
              <w:t xml:space="preserve"> </w:t>
            </w:r>
            <w:r w:rsidRPr="00732DD5">
              <w:rPr>
                <w:sz w:val="20"/>
              </w:rPr>
              <w:t>μέσω</w:t>
            </w:r>
            <w:r w:rsidRPr="00732DD5">
              <w:rPr>
                <w:spacing w:val="-9"/>
                <w:sz w:val="20"/>
              </w:rPr>
              <w:t xml:space="preserve"> </w:t>
            </w:r>
            <w:proofErr w:type="spellStart"/>
            <w:r w:rsidRPr="00732DD5">
              <w:rPr>
                <w:sz w:val="20"/>
              </w:rPr>
              <w:t>adapter</w:t>
            </w:r>
            <w:proofErr w:type="spellEnd"/>
            <w:r w:rsidRPr="00732DD5">
              <w:rPr>
                <w:sz w:val="20"/>
              </w:rPr>
              <w:t xml:space="preserve"> USB-C σε RJ45)</w:t>
            </w:r>
          </w:p>
        </w:tc>
        <w:tc>
          <w:tcPr>
            <w:tcW w:w="2127" w:type="dxa"/>
          </w:tcPr>
          <w:p w14:paraId="26B6A95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88B55A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E7F2F39" w14:textId="77777777" w:rsidTr="006A351F">
        <w:trPr>
          <w:trHeight w:val="480"/>
          <w:jc w:val="center"/>
        </w:trPr>
        <w:tc>
          <w:tcPr>
            <w:tcW w:w="567" w:type="dxa"/>
          </w:tcPr>
          <w:p w14:paraId="37236524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23</w:t>
            </w:r>
          </w:p>
        </w:tc>
        <w:tc>
          <w:tcPr>
            <w:tcW w:w="4038" w:type="dxa"/>
          </w:tcPr>
          <w:p w14:paraId="63EBD983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Audio</w:t>
            </w:r>
            <w:proofErr w:type="spellEnd"/>
            <w:r w:rsidRPr="00732DD5">
              <w:rPr>
                <w:spacing w:val="-4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Headset</w:t>
            </w:r>
            <w:proofErr w:type="spellEnd"/>
          </w:p>
        </w:tc>
        <w:tc>
          <w:tcPr>
            <w:tcW w:w="1632" w:type="dxa"/>
          </w:tcPr>
          <w:p w14:paraId="6A0462B6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Ναι</w:t>
            </w:r>
          </w:p>
        </w:tc>
        <w:tc>
          <w:tcPr>
            <w:tcW w:w="2127" w:type="dxa"/>
          </w:tcPr>
          <w:p w14:paraId="454BBE14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05C7D69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4B3CE62" w14:textId="77777777" w:rsidTr="006A351F">
        <w:trPr>
          <w:trHeight w:val="480"/>
          <w:jc w:val="center"/>
        </w:trPr>
        <w:tc>
          <w:tcPr>
            <w:tcW w:w="567" w:type="dxa"/>
          </w:tcPr>
          <w:p w14:paraId="50438089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24</w:t>
            </w:r>
          </w:p>
        </w:tc>
        <w:tc>
          <w:tcPr>
            <w:tcW w:w="4038" w:type="dxa"/>
          </w:tcPr>
          <w:p w14:paraId="48A6F803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Φωτιζόμενα</w:t>
            </w:r>
            <w:r w:rsidRPr="00732DD5">
              <w:rPr>
                <w:spacing w:val="-2"/>
                <w:sz w:val="20"/>
              </w:rPr>
              <w:t xml:space="preserve"> Πλήκτρα</w:t>
            </w:r>
          </w:p>
        </w:tc>
        <w:tc>
          <w:tcPr>
            <w:tcW w:w="1632" w:type="dxa"/>
          </w:tcPr>
          <w:p w14:paraId="488568AD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Όχι</w:t>
            </w:r>
          </w:p>
        </w:tc>
        <w:tc>
          <w:tcPr>
            <w:tcW w:w="2127" w:type="dxa"/>
          </w:tcPr>
          <w:p w14:paraId="410D89A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F67304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976B406" w14:textId="77777777" w:rsidTr="006A351F">
        <w:trPr>
          <w:trHeight w:val="480"/>
          <w:jc w:val="center"/>
        </w:trPr>
        <w:tc>
          <w:tcPr>
            <w:tcW w:w="567" w:type="dxa"/>
          </w:tcPr>
          <w:p w14:paraId="31018774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25</w:t>
            </w:r>
          </w:p>
        </w:tc>
        <w:tc>
          <w:tcPr>
            <w:tcW w:w="4038" w:type="dxa"/>
          </w:tcPr>
          <w:p w14:paraId="22B63EBD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Γλώσσα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Πληκτρολογίου</w:t>
            </w:r>
          </w:p>
        </w:tc>
        <w:tc>
          <w:tcPr>
            <w:tcW w:w="1632" w:type="dxa"/>
          </w:tcPr>
          <w:p w14:paraId="4491AB15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GR-</w:t>
            </w:r>
            <w:r w:rsidRPr="00732DD5">
              <w:rPr>
                <w:spacing w:val="-5"/>
                <w:sz w:val="20"/>
              </w:rPr>
              <w:t>EN</w:t>
            </w:r>
          </w:p>
        </w:tc>
        <w:tc>
          <w:tcPr>
            <w:tcW w:w="2127" w:type="dxa"/>
          </w:tcPr>
          <w:p w14:paraId="235D16FA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5474033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58BE6A1C" w14:textId="77777777" w:rsidTr="006A351F">
        <w:trPr>
          <w:trHeight w:val="480"/>
          <w:jc w:val="center"/>
        </w:trPr>
        <w:tc>
          <w:tcPr>
            <w:tcW w:w="567" w:type="dxa"/>
          </w:tcPr>
          <w:p w14:paraId="39E53FAB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26</w:t>
            </w:r>
          </w:p>
        </w:tc>
        <w:tc>
          <w:tcPr>
            <w:tcW w:w="4038" w:type="dxa"/>
          </w:tcPr>
          <w:p w14:paraId="2AC855C5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>Ρυθμός</w:t>
            </w:r>
            <w:r w:rsidRPr="00732DD5">
              <w:rPr>
                <w:spacing w:val="-3"/>
                <w:sz w:val="20"/>
              </w:rPr>
              <w:t xml:space="preserve"> </w:t>
            </w:r>
            <w:r w:rsidRPr="00732DD5">
              <w:rPr>
                <w:spacing w:val="-2"/>
                <w:sz w:val="20"/>
              </w:rPr>
              <w:t>ανανέωσης</w:t>
            </w:r>
          </w:p>
        </w:tc>
        <w:tc>
          <w:tcPr>
            <w:tcW w:w="1632" w:type="dxa"/>
          </w:tcPr>
          <w:p w14:paraId="628F2774" w14:textId="77777777" w:rsidR="00C05FCE" w:rsidRPr="00732DD5" w:rsidRDefault="00C05FCE" w:rsidP="006A351F">
            <w:pPr>
              <w:pStyle w:val="TableParagraph"/>
              <w:ind w:left="9"/>
              <w:jc w:val="center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≥60Hz</w:t>
            </w:r>
          </w:p>
        </w:tc>
        <w:tc>
          <w:tcPr>
            <w:tcW w:w="2127" w:type="dxa"/>
          </w:tcPr>
          <w:p w14:paraId="28E97285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EDB28F1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71E06D03" w14:textId="77777777" w:rsidTr="006A351F">
        <w:trPr>
          <w:trHeight w:val="611"/>
          <w:jc w:val="center"/>
        </w:trPr>
        <w:tc>
          <w:tcPr>
            <w:tcW w:w="567" w:type="dxa"/>
          </w:tcPr>
          <w:p w14:paraId="1BF995BB" w14:textId="77777777" w:rsidR="00C05FCE" w:rsidRPr="00732DD5" w:rsidRDefault="00C05FCE" w:rsidP="006A351F">
            <w:pPr>
              <w:pStyle w:val="TableParagraph"/>
              <w:spacing w:before="65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27</w:t>
            </w:r>
          </w:p>
        </w:tc>
        <w:tc>
          <w:tcPr>
            <w:tcW w:w="4038" w:type="dxa"/>
          </w:tcPr>
          <w:p w14:paraId="50F1ED71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 xml:space="preserve">Βάρος </w:t>
            </w:r>
            <w:r w:rsidRPr="00732DD5">
              <w:rPr>
                <w:spacing w:val="-2"/>
                <w:sz w:val="20"/>
              </w:rPr>
              <w:t>(Κιλά)</w:t>
            </w:r>
          </w:p>
        </w:tc>
        <w:tc>
          <w:tcPr>
            <w:tcW w:w="1632" w:type="dxa"/>
          </w:tcPr>
          <w:p w14:paraId="6C2EDEF7" w14:textId="77777777" w:rsidR="00C05FCE" w:rsidRPr="00732DD5" w:rsidRDefault="00C05FCE" w:rsidP="006A351F">
            <w:pPr>
              <w:pStyle w:val="TableParagraph"/>
              <w:spacing w:before="65"/>
              <w:ind w:left="10"/>
              <w:jc w:val="center"/>
              <w:rPr>
                <w:sz w:val="20"/>
              </w:rPr>
            </w:pPr>
            <w:r w:rsidRPr="00732DD5">
              <w:rPr>
                <w:sz w:val="20"/>
              </w:rPr>
              <w:t>≤</w:t>
            </w:r>
            <w:r w:rsidRPr="00732DD5">
              <w:rPr>
                <w:spacing w:val="-1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1.75 </w:t>
            </w:r>
            <w:proofErr w:type="spellStart"/>
            <w:r w:rsidRPr="00732DD5">
              <w:rPr>
                <w:spacing w:val="-5"/>
                <w:sz w:val="20"/>
              </w:rPr>
              <w:t>kg</w:t>
            </w:r>
            <w:proofErr w:type="spellEnd"/>
          </w:p>
        </w:tc>
        <w:tc>
          <w:tcPr>
            <w:tcW w:w="2127" w:type="dxa"/>
          </w:tcPr>
          <w:p w14:paraId="5D2C9E8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13CB1B3B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14:paraId="6D2E4236" w14:textId="77777777" w:rsidTr="006A351F">
        <w:trPr>
          <w:trHeight w:val="415"/>
          <w:jc w:val="center"/>
        </w:trPr>
        <w:tc>
          <w:tcPr>
            <w:tcW w:w="567" w:type="dxa"/>
          </w:tcPr>
          <w:p w14:paraId="49C31057" w14:textId="77777777" w:rsidR="00C05FCE" w:rsidRPr="00732DD5" w:rsidRDefault="00C05FCE" w:rsidP="006A351F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5B56A402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28</w:t>
            </w:r>
          </w:p>
        </w:tc>
        <w:tc>
          <w:tcPr>
            <w:tcW w:w="4038" w:type="dxa"/>
          </w:tcPr>
          <w:p w14:paraId="25DEC8BB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Επιπρόσθετα</w:t>
            </w:r>
          </w:p>
        </w:tc>
        <w:tc>
          <w:tcPr>
            <w:tcW w:w="1632" w:type="dxa"/>
          </w:tcPr>
          <w:p w14:paraId="6EC765E7" w14:textId="77777777" w:rsidR="00C05FCE" w:rsidRPr="00732DD5" w:rsidRDefault="00C05FCE" w:rsidP="006A351F">
            <w:pPr>
              <w:pStyle w:val="TableParagraph"/>
              <w:spacing w:line="276" w:lineRule="auto"/>
              <w:ind w:left="240" w:right="226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Stereo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Speakers,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Camera</w:t>
            </w:r>
            <w:r w:rsidRPr="00732DD5">
              <w:rPr>
                <w:spacing w:val="-10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with</w:t>
            </w:r>
            <w:r w:rsidRPr="00732DD5">
              <w:rPr>
                <w:spacing w:val="-9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 xml:space="preserve">Privacy </w:t>
            </w:r>
            <w:r w:rsidRPr="00732DD5">
              <w:rPr>
                <w:spacing w:val="-2"/>
                <w:sz w:val="20"/>
                <w:lang w:val="en-US"/>
              </w:rPr>
              <w:t>Shutter</w:t>
            </w:r>
          </w:p>
          <w:p w14:paraId="729D430E" w14:textId="77777777" w:rsidR="00C05FCE" w:rsidRPr="00732DD5" w:rsidRDefault="00C05FCE" w:rsidP="006A351F">
            <w:pPr>
              <w:pStyle w:val="TableParagraph"/>
              <w:spacing w:before="200"/>
              <w:ind w:left="9"/>
              <w:jc w:val="center"/>
              <w:rPr>
                <w:sz w:val="20"/>
              </w:rPr>
            </w:pPr>
            <w:proofErr w:type="spellStart"/>
            <w:r w:rsidRPr="00732DD5">
              <w:rPr>
                <w:sz w:val="20"/>
              </w:rPr>
              <w:t>Gr</w:t>
            </w:r>
            <w:proofErr w:type="spellEnd"/>
            <w:r w:rsidRPr="00732DD5">
              <w:rPr>
                <w:sz w:val="20"/>
              </w:rPr>
              <w:t>/EN</w:t>
            </w:r>
            <w:r w:rsidRPr="00732DD5">
              <w:rPr>
                <w:spacing w:val="-3"/>
                <w:sz w:val="20"/>
              </w:rPr>
              <w:t xml:space="preserve"> </w:t>
            </w:r>
            <w:proofErr w:type="spellStart"/>
            <w:r w:rsidRPr="00732DD5">
              <w:rPr>
                <w:spacing w:val="-2"/>
                <w:sz w:val="20"/>
              </w:rPr>
              <w:t>Keyboard</w:t>
            </w:r>
            <w:proofErr w:type="spellEnd"/>
          </w:p>
        </w:tc>
        <w:tc>
          <w:tcPr>
            <w:tcW w:w="2127" w:type="dxa"/>
          </w:tcPr>
          <w:p w14:paraId="16225EE8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3F9FB6A2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660F29" w14:paraId="25AC1629" w14:textId="77777777" w:rsidTr="006A351F">
        <w:trPr>
          <w:trHeight w:val="761"/>
          <w:jc w:val="center"/>
        </w:trPr>
        <w:tc>
          <w:tcPr>
            <w:tcW w:w="567" w:type="dxa"/>
          </w:tcPr>
          <w:p w14:paraId="22AEF7E5" w14:textId="77777777" w:rsidR="00C05FCE" w:rsidRPr="00732DD5" w:rsidRDefault="00C05FCE" w:rsidP="006A351F">
            <w:pPr>
              <w:pStyle w:val="TableParagraph"/>
              <w:spacing w:before="140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29</w:t>
            </w:r>
          </w:p>
        </w:tc>
        <w:tc>
          <w:tcPr>
            <w:tcW w:w="4038" w:type="dxa"/>
          </w:tcPr>
          <w:p w14:paraId="2D68E3C9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pacing w:val="-2"/>
                <w:sz w:val="20"/>
              </w:rPr>
              <w:t>Εγγύηση</w:t>
            </w:r>
          </w:p>
        </w:tc>
        <w:tc>
          <w:tcPr>
            <w:tcW w:w="1632" w:type="dxa"/>
          </w:tcPr>
          <w:p w14:paraId="2BF75676" w14:textId="77777777" w:rsidR="00C05FCE" w:rsidRPr="00732DD5" w:rsidRDefault="00C05FCE" w:rsidP="006A351F">
            <w:pPr>
              <w:pStyle w:val="TableParagraph"/>
              <w:spacing w:line="276" w:lineRule="auto"/>
              <w:ind w:left="73" w:hanging="73"/>
              <w:rPr>
                <w:sz w:val="20"/>
              </w:rPr>
            </w:pPr>
            <w:r w:rsidRPr="00732DD5">
              <w:rPr>
                <w:sz w:val="20"/>
              </w:rPr>
              <w:t>≥36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μήνες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>εγγύηση</w:t>
            </w:r>
            <w:r w:rsidRPr="00732DD5">
              <w:rPr>
                <w:spacing w:val="30"/>
                <w:sz w:val="20"/>
              </w:rPr>
              <w:t xml:space="preserve"> </w:t>
            </w:r>
            <w:r w:rsidRPr="00732DD5">
              <w:rPr>
                <w:sz w:val="20"/>
              </w:rPr>
              <w:t>από</w:t>
            </w:r>
            <w:r w:rsidRPr="00732DD5">
              <w:rPr>
                <w:spacing w:val="-8"/>
                <w:sz w:val="20"/>
              </w:rPr>
              <w:t xml:space="preserve"> </w:t>
            </w:r>
            <w:r w:rsidRPr="00732DD5">
              <w:rPr>
                <w:sz w:val="20"/>
              </w:rPr>
              <w:t xml:space="preserve">τον </w:t>
            </w:r>
            <w:r w:rsidRPr="00732DD5">
              <w:rPr>
                <w:spacing w:val="-2"/>
                <w:sz w:val="20"/>
              </w:rPr>
              <w:t>κατασκευαστή</w:t>
            </w:r>
          </w:p>
        </w:tc>
        <w:tc>
          <w:tcPr>
            <w:tcW w:w="2127" w:type="dxa"/>
          </w:tcPr>
          <w:p w14:paraId="4ABCA86F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14:paraId="429693AC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5FCE" w:rsidRPr="00732DD5" w14:paraId="43C1ADCE" w14:textId="77777777" w:rsidTr="006A351F">
        <w:trPr>
          <w:trHeight w:val="480"/>
          <w:jc w:val="center"/>
        </w:trPr>
        <w:tc>
          <w:tcPr>
            <w:tcW w:w="567" w:type="dxa"/>
          </w:tcPr>
          <w:p w14:paraId="55DAF337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</w:rPr>
            </w:pPr>
            <w:r w:rsidRPr="00732DD5">
              <w:rPr>
                <w:spacing w:val="-5"/>
                <w:sz w:val="20"/>
              </w:rPr>
              <w:t>30</w:t>
            </w:r>
          </w:p>
        </w:tc>
        <w:tc>
          <w:tcPr>
            <w:tcW w:w="4038" w:type="dxa"/>
          </w:tcPr>
          <w:p w14:paraId="4BB17A65" w14:textId="77777777" w:rsidR="00C05FCE" w:rsidRPr="00732DD5" w:rsidRDefault="00C05FCE" w:rsidP="006A351F">
            <w:pPr>
              <w:pStyle w:val="TableParagraph"/>
              <w:ind w:left="108"/>
              <w:rPr>
                <w:sz w:val="20"/>
              </w:rPr>
            </w:pPr>
            <w:r w:rsidRPr="00732DD5">
              <w:rPr>
                <w:sz w:val="20"/>
              </w:rPr>
              <w:t xml:space="preserve">Τύπος </w:t>
            </w:r>
            <w:r w:rsidRPr="00732DD5">
              <w:rPr>
                <w:spacing w:val="-2"/>
                <w:sz w:val="20"/>
              </w:rPr>
              <w:t>Εγγύησης</w:t>
            </w:r>
          </w:p>
        </w:tc>
        <w:tc>
          <w:tcPr>
            <w:tcW w:w="1632" w:type="dxa"/>
          </w:tcPr>
          <w:p w14:paraId="72B1405E" w14:textId="77777777" w:rsidR="00C05FCE" w:rsidRPr="00732DD5" w:rsidRDefault="00C05FCE" w:rsidP="006A351F">
            <w:pPr>
              <w:pStyle w:val="TableParagraph"/>
              <w:ind w:left="10"/>
              <w:jc w:val="center"/>
              <w:rPr>
                <w:sz w:val="20"/>
                <w:lang w:val="en-US"/>
              </w:rPr>
            </w:pPr>
            <w:r w:rsidRPr="00732DD5">
              <w:rPr>
                <w:sz w:val="20"/>
                <w:lang w:val="en-US"/>
              </w:rPr>
              <w:t>On-Site</w:t>
            </w:r>
            <w:r w:rsidRPr="00732DD5">
              <w:rPr>
                <w:spacing w:val="4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</w:rPr>
              <w:t>ή</w:t>
            </w:r>
            <w:r w:rsidRPr="00732DD5">
              <w:rPr>
                <w:spacing w:val="-2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Pick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up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z w:val="20"/>
                <w:lang w:val="en-US"/>
              </w:rPr>
              <w:t>and</w:t>
            </w:r>
            <w:r w:rsidRPr="00732DD5">
              <w:rPr>
                <w:spacing w:val="-1"/>
                <w:sz w:val="20"/>
                <w:lang w:val="en-US"/>
              </w:rPr>
              <w:t xml:space="preserve"> </w:t>
            </w:r>
            <w:r w:rsidRPr="00732DD5">
              <w:rPr>
                <w:spacing w:val="-2"/>
                <w:sz w:val="20"/>
                <w:lang w:val="en-US"/>
              </w:rPr>
              <w:t>Return</w:t>
            </w:r>
          </w:p>
        </w:tc>
        <w:tc>
          <w:tcPr>
            <w:tcW w:w="2127" w:type="dxa"/>
          </w:tcPr>
          <w:p w14:paraId="14FF418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1F817066" w14:textId="77777777" w:rsidR="00C05FCE" w:rsidRPr="00732DD5" w:rsidRDefault="00C05FCE" w:rsidP="006A351F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78358CE0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120" w:after="57"/>
      </w:pPr>
      <w:r w:rsidRPr="00962BB5">
        <w:t>Η προσφορά πρέπει να πληροί τις απαιτήσεις των τεχνικών προδιαγραφών που καταγράφονται παρα</w:t>
      </w:r>
      <w:r>
        <w:t>π</w:t>
      </w:r>
      <w:r w:rsidRPr="00962BB5">
        <w:t>ά</w:t>
      </w:r>
      <w:r>
        <w:t>ν</w:t>
      </w:r>
      <w:r w:rsidRPr="00962BB5">
        <w:t xml:space="preserve">ω και είναι υποχρεωτικές, </w:t>
      </w:r>
      <w:r w:rsidRPr="00962BB5">
        <w:rPr>
          <w:b/>
          <w:bCs/>
        </w:rPr>
        <w:t>επί ποινή αποκλεισμού</w:t>
      </w:r>
      <w:r w:rsidRPr="00962BB5">
        <w:t xml:space="preserve">, για όλους τους συμμετέχοντες. </w:t>
      </w:r>
      <w:r>
        <w:t xml:space="preserve">Το φύλλο συμμόρφωσης </w:t>
      </w:r>
      <w:proofErr w:type="spellStart"/>
      <w:r>
        <w:t>συμπληρώνβεται</w:t>
      </w:r>
      <w:proofErr w:type="spellEnd"/>
      <w:r>
        <w:t xml:space="preserve"> και </w:t>
      </w:r>
      <w:proofErr w:type="spellStart"/>
      <w:r>
        <w:t>υπόγραφεται</w:t>
      </w:r>
      <w:proofErr w:type="spellEnd"/>
      <w:r>
        <w:t xml:space="preserve"> από το νόμιμο εκπρόσωπο του οικονομικού φορέα </w:t>
      </w:r>
      <w:r w:rsidRPr="00962BB5">
        <w:t>προκειμένου να πιστοποι</w:t>
      </w:r>
      <w:r>
        <w:t>ηθεί η</w:t>
      </w:r>
      <w:r w:rsidRPr="00962BB5">
        <w:t xml:space="preserve"> ικανοποίηση όλων των τεχνικών προδιαγραφών που ορίζει η διακήρυξη.</w:t>
      </w:r>
    </w:p>
    <w:p w14:paraId="396A73CC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lastRenderedPageBreak/>
        <w:t>Ο Υποψήφιος Οικονομικός Φορέας συμπληρώνει τους Πίνακες με τις Τεχνικές Προδιαγραφές.</w:t>
      </w:r>
    </w:p>
    <w:p w14:paraId="6390EEBE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Στη Στήλη «</w:t>
      </w:r>
      <w:r w:rsidRPr="00962BB5">
        <w:rPr>
          <w:b/>
          <w:bCs/>
        </w:rPr>
        <w:t>ΠΡΟΔΙΑΓΡΑΦΗ</w:t>
      </w:r>
      <w:r w:rsidRPr="00962BB5">
        <w:t>», περιγράφονται αναλυτικά οι αντίστοιχοι τεχνικοί όροι, υποχρεώσεις ή επεξηγήσεις για τα οποία θα πρέπει να δοθούν αντίστοιχες απαντήσεις.</w:t>
      </w:r>
    </w:p>
    <w:p w14:paraId="4A23D41A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Στη στήλη «</w:t>
      </w:r>
      <w:r w:rsidRPr="00962BB5">
        <w:rPr>
          <w:b/>
          <w:bCs/>
        </w:rPr>
        <w:t>ΑΠΑΝΤΗΣΗ</w:t>
      </w:r>
      <w:r w:rsidRPr="00962BB5">
        <w:t xml:space="preserve">» σημειώνεται η απάντηση του προσφέροντος που έχει τη μορφή ΝΑΙ/ΟΧΙ εάν η αντίστοιχη προδιαγραφή </w:t>
      </w:r>
      <w:proofErr w:type="spellStart"/>
      <w:r w:rsidRPr="00962BB5">
        <w:t>πληρούται</w:t>
      </w:r>
      <w:proofErr w:type="spellEnd"/>
      <w:r w:rsidRPr="00962BB5">
        <w:t xml:space="preserve"> ή όχι από την Προσφορά ή ένα αριθμητικό μέγεθος που δηλώνει την ποσότητα του αντίστοιχου χαρακτηριστικού στην Προσφορά. </w:t>
      </w:r>
    </w:p>
    <w:p w14:paraId="5B8CC48F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Στη στήλη «</w:t>
      </w:r>
      <w:r w:rsidRPr="00962BB5">
        <w:rPr>
          <w:b/>
          <w:bCs/>
        </w:rPr>
        <w:t>ΠΑΡΑΠΟΜΠΗ</w:t>
      </w:r>
      <w:r w:rsidRPr="00962BB5">
        <w:t xml:space="preserve">» θα καταγραφεί η σαφής παραπομπή σε Παράρτημα της Τεχνικής Προσφοράς το οποίο θα περιλαμβάνει αριθμημένα Τεχνικά Φυλλάδια κατασκευαστών, ή αναλυτικές τεχνικές περιγραφές των υπηρεσιών, του εξοπλισμού ή του τρόπου διασύνδεσης και λειτουργίας ή αναφορές μεθοδολογίας εγκατάστασης και υποστήριξης κλπ., που κατά την κρίση του προσφέροντος τεκμηριώνουν τα στοιχεία των απαντήσεων στις τεχνικές προδιαγραφές. </w:t>
      </w:r>
    </w:p>
    <w:p w14:paraId="425D76FE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</w:p>
    <w:p w14:paraId="16AACE56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Επίσης η «ΤΕΧΝΙΚΗ ΠΡΟΣΦΟΡΑ» πρέπει να περιέχει:</w:t>
      </w:r>
    </w:p>
    <w:p w14:paraId="31BA6779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- στοιχεία τεκμηρίωσης για τον εξοπλισμό (εγχειρίδια, τεχνικά φυλλάδια, κ.λπ.)</w:t>
      </w:r>
    </w:p>
    <w:p w14:paraId="57206991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- οποιοδήποτε επιπλέον στοιχείο τεκμηριώνει πληρέστερα την Προσφορά του προσφέροντος και απαντά στις επιμέρους απαιτήσεις που τίθενται στην παρούσα Διακήρυξη, αλλά και στους όρους των εγγράφων της Σύμβασης</w:t>
      </w:r>
    </w:p>
    <w:p w14:paraId="117ECD00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120"/>
      </w:pPr>
      <w:r w:rsidRPr="00962BB5">
        <w:t>Η εμφάνιση τιμής / τιμών στην «ΤΕΧΝΙΚΗ ΠΡΟΣΦΟΡΑ» αποτελεί λόγο απόρριψης της προσφοράς.</w:t>
      </w:r>
    </w:p>
    <w:p w14:paraId="488B2D00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Είναι ιδιαίτερα επιθυμητή η πληρέστερη συμπλήρωση των παραπομπών, οι οποίες πρέπει να είναι κατά το δυνατόν συγκεκριμένες (π.χ. Τεχνικό Φυλλάδιο 3, Σελ. 4 Παράγραφος 4, κ.λπ.). Αντίστοιχα στο τεχνικό φυλλάδιο ή στη σχετική αναφορά, μεθοδολογικό εργαλείο, τεχνική κτλ. θα υπογραμμιστεί το σημείο που τεκμηριώνει τη συμφωνία ή την υπερκάλυψη και θα σημειωθεί η αντίστοιχη τεχνική προδιαγραφή (π.χ. Πίνακας 1,Προδ. 1.5).</w:t>
      </w:r>
    </w:p>
    <w:p w14:paraId="1E4A3517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Τονίζεται ότι είναι υποχρεωτική η απάντηση σε όλες τις τεχνικές προδιαγραφές και η παροχή όλων των πληροφοριών που ζητούνται.</w:t>
      </w:r>
    </w:p>
    <w:p w14:paraId="1FE36FE6" w14:textId="77777777" w:rsidR="00C05FCE" w:rsidRPr="00B633FA" w:rsidRDefault="00C05FCE" w:rsidP="00C05FCE">
      <w:pPr>
        <w:suppressAutoHyphens w:val="0"/>
        <w:autoSpaceDE w:val="0"/>
        <w:autoSpaceDN w:val="0"/>
        <w:adjustRightInd w:val="0"/>
        <w:spacing w:after="0"/>
        <w:rPr>
          <w:szCs w:val="22"/>
          <w:lang w:val="el-GR" w:eastAsia="el-GR"/>
        </w:rPr>
      </w:pPr>
      <w:r w:rsidRPr="00B633FA">
        <w:rPr>
          <w:szCs w:val="22"/>
          <w:lang w:val="el-GR" w:eastAsia="el-GR"/>
        </w:rPr>
        <w:t xml:space="preserve">Τεχνικά φυλλάδια, εγχειρίδια, </w:t>
      </w:r>
      <w:proofErr w:type="spellStart"/>
      <w:r w:rsidRPr="00B633FA">
        <w:rPr>
          <w:szCs w:val="22"/>
          <w:lang w:val="el-GR" w:eastAsia="el-GR"/>
        </w:rPr>
        <w:t>prospectus</w:t>
      </w:r>
      <w:proofErr w:type="spellEnd"/>
      <w:r w:rsidRPr="00B633FA">
        <w:rPr>
          <w:szCs w:val="22"/>
          <w:lang w:val="el-GR" w:eastAsia="el-GR"/>
        </w:rPr>
        <w:t xml:space="preserve">, κλπ., των ειδών, </w:t>
      </w:r>
      <w:r w:rsidRPr="00B633FA">
        <w:rPr>
          <w:rFonts w:hint="eastAsia"/>
          <w:szCs w:val="22"/>
          <w:lang w:val="el-GR" w:eastAsia="el-GR"/>
        </w:rPr>
        <w:t>από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τα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οποία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να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προκύπτουν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σαφώς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οι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ζητούμενες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προδιαγραφές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του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Παραρτήματος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Ι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της</w:t>
      </w:r>
      <w:r w:rsidRPr="00B633FA">
        <w:rPr>
          <w:szCs w:val="22"/>
          <w:lang w:val="el-GR" w:eastAsia="el-GR"/>
        </w:rPr>
        <w:t xml:space="preserve"> </w:t>
      </w:r>
      <w:r w:rsidRPr="00B633FA">
        <w:rPr>
          <w:rFonts w:hint="eastAsia"/>
          <w:szCs w:val="22"/>
          <w:lang w:val="el-GR" w:eastAsia="el-GR"/>
        </w:rPr>
        <w:t>παρούσας</w:t>
      </w:r>
      <w:r w:rsidRPr="00B633FA">
        <w:rPr>
          <w:szCs w:val="22"/>
          <w:lang w:val="el-GR" w:eastAsia="el-GR"/>
        </w:rPr>
        <w:t>.</w:t>
      </w:r>
    </w:p>
    <w:p w14:paraId="73489B66" w14:textId="77777777" w:rsidR="00C05FCE" w:rsidRPr="00B633FA" w:rsidRDefault="00C05FCE" w:rsidP="00C05FCE">
      <w:pPr>
        <w:suppressAutoHyphens w:val="0"/>
        <w:autoSpaceDE w:val="0"/>
        <w:autoSpaceDN w:val="0"/>
        <w:adjustRightInd w:val="0"/>
        <w:jc w:val="left"/>
        <w:rPr>
          <w:szCs w:val="22"/>
          <w:lang w:val="el-GR" w:eastAsia="el-GR"/>
        </w:rPr>
      </w:pPr>
      <w:r w:rsidRPr="00B633FA">
        <w:rPr>
          <w:szCs w:val="22"/>
          <w:lang w:val="el-GR" w:eastAsia="el-GR"/>
        </w:rPr>
        <w:t xml:space="preserve">Στα ανωτέρω τεχνικά φυλλάδια εγχειρίδια, </w:t>
      </w:r>
      <w:proofErr w:type="spellStart"/>
      <w:r w:rsidRPr="00B633FA">
        <w:rPr>
          <w:szCs w:val="22"/>
          <w:lang w:val="el-GR" w:eastAsia="el-GR"/>
        </w:rPr>
        <w:t>prospectus</w:t>
      </w:r>
      <w:proofErr w:type="spellEnd"/>
      <w:r w:rsidRPr="00B633FA">
        <w:rPr>
          <w:szCs w:val="22"/>
          <w:lang w:val="el-GR" w:eastAsia="el-GR"/>
        </w:rPr>
        <w:t xml:space="preserve">, </w:t>
      </w:r>
      <w:proofErr w:type="spellStart"/>
      <w:r w:rsidRPr="00B633FA">
        <w:rPr>
          <w:szCs w:val="22"/>
          <w:lang w:val="el-GR" w:eastAsia="el-GR"/>
        </w:rPr>
        <w:t>κλπ</w:t>
      </w:r>
      <w:proofErr w:type="spellEnd"/>
      <w:r w:rsidRPr="00B633FA">
        <w:rPr>
          <w:szCs w:val="22"/>
          <w:lang w:val="el-GR" w:eastAsia="el-GR"/>
        </w:rPr>
        <w:t xml:space="preserve"> θα  πρέπει να αποδεικνύεται η συμφωνία των απαιτήσεων των ειδών. </w:t>
      </w:r>
    </w:p>
    <w:p w14:paraId="437E97E2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  <w:rPr>
          <w:b/>
          <w:bCs/>
        </w:rPr>
      </w:pPr>
      <w:r w:rsidRPr="00B633FA">
        <w:t xml:space="preserve">Επιπλέον, για την απόδειξη της συμμόρφωσής τους οι υποψήφιοι υποβάλλουν στον φάκελο της τεχνικής προσφοράς, </w:t>
      </w:r>
      <w:r w:rsidRPr="00B633FA">
        <w:rPr>
          <w:b/>
          <w:bCs/>
        </w:rPr>
        <w:t xml:space="preserve">επί ποινή αποκλεισμού, </w:t>
      </w:r>
      <w:r w:rsidRPr="00B633FA">
        <w:t xml:space="preserve">όλα τα ζητούμενα πρότυπα-πιστοποιητικά-δηλώσεις-εγγυήσεις </w:t>
      </w:r>
      <w:proofErr w:type="spellStart"/>
      <w:r w:rsidRPr="00B633FA">
        <w:t>κλπ</w:t>
      </w:r>
      <w:proofErr w:type="spellEnd"/>
      <w:r w:rsidRPr="00B633FA">
        <w:t xml:space="preserve"> όπως αυτά εμφανίζονται</w:t>
      </w:r>
      <w:r w:rsidRPr="00B633FA">
        <w:rPr>
          <w:b/>
          <w:bCs/>
        </w:rPr>
        <w:t xml:space="preserve"> στους πίνακες των φύλλων συμμόρφωσης.</w:t>
      </w:r>
    </w:p>
    <w:p w14:paraId="068680FC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>Η αρμόδια Επιτροπή θα αξιολογήσει τα παρεχόμενα από τους προσφέροντες στοιχεία κατά την αξιολόγηση των Τεχνικών Προσφορών.</w:t>
      </w:r>
    </w:p>
    <w:p w14:paraId="710F07A7" w14:textId="77777777" w:rsidR="00C05FCE" w:rsidRPr="00962BB5" w:rsidRDefault="00C05FCE" w:rsidP="00C05FCE">
      <w:pPr>
        <w:pStyle w:val="normalwithoutspacing"/>
        <w:tabs>
          <w:tab w:val="left" w:pos="7880"/>
        </w:tabs>
        <w:spacing w:before="57" w:after="57"/>
      </w:pPr>
      <w:r w:rsidRPr="00962BB5">
        <w:tab/>
      </w:r>
    </w:p>
    <w:p w14:paraId="68A59624" w14:textId="77777777" w:rsidR="00C05FCE" w:rsidRPr="00962BB5" w:rsidRDefault="00C05FCE" w:rsidP="00C05FCE">
      <w:pPr>
        <w:pStyle w:val="normalwithoutspacing"/>
        <w:spacing w:before="57" w:after="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44BBA" wp14:editId="2430E8E1">
                <wp:simplePos x="0" y="0"/>
                <wp:positionH relativeFrom="column">
                  <wp:posOffset>4224130</wp:posOffset>
                </wp:positionH>
                <wp:positionV relativeFrom="paragraph">
                  <wp:posOffset>200300</wp:posOffset>
                </wp:positionV>
                <wp:extent cx="1943100" cy="954157"/>
                <wp:effectExtent l="0" t="0" r="19050" b="17780"/>
                <wp:wrapNone/>
                <wp:docPr id="978907574" name="Πλαίσιο κειμένο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54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30C3" w14:textId="77777777" w:rsidR="00C05FCE" w:rsidRPr="003A05EE" w:rsidRDefault="00C05FCE" w:rsidP="00C05FCE">
                            <w:pPr>
                              <w:jc w:val="center"/>
                              <w:rPr>
                                <w:rFonts w:cs="Tahoma"/>
                                <w:b/>
                                <w:szCs w:val="22"/>
                              </w:rPr>
                            </w:pPr>
                            <w:r w:rsidRPr="003A05EE">
                              <w:rPr>
                                <w:rFonts w:cs="Tahoma"/>
                                <w:b/>
                                <w:szCs w:val="22"/>
                              </w:rPr>
                              <w:t>Ο ΠΡΟΣΦΕΡΩΝ</w:t>
                            </w:r>
                          </w:p>
                          <w:p w14:paraId="0975307A" w14:textId="77777777" w:rsidR="00C05FCE" w:rsidRPr="003A05EE" w:rsidRDefault="00C05FCE" w:rsidP="00C05FCE">
                            <w:pPr>
                              <w:jc w:val="center"/>
                              <w:rPr>
                                <w:rFonts w:cs="Tahoma"/>
                                <w:b/>
                                <w:szCs w:val="22"/>
                              </w:rPr>
                            </w:pPr>
                            <w:r w:rsidRPr="003A05EE">
                              <w:rPr>
                                <w:rFonts w:cs="Tahoma"/>
                                <w:b/>
                                <w:szCs w:val="22"/>
                              </w:rPr>
                              <w:t>…………………….………</w:t>
                            </w:r>
                          </w:p>
                          <w:p w14:paraId="6FD15C5C" w14:textId="77777777" w:rsidR="00C05FCE" w:rsidRPr="003A05EE" w:rsidRDefault="00C05FCE" w:rsidP="00C05FCE">
                            <w:pPr>
                              <w:jc w:val="center"/>
                              <w:rPr>
                                <w:rFonts w:cs="Tahoma"/>
                                <w:b/>
                                <w:szCs w:val="22"/>
                              </w:rPr>
                            </w:pPr>
                            <w:r w:rsidRPr="003A05EE">
                              <w:rPr>
                                <w:rFonts w:cs="Tahoma"/>
                                <w:b/>
                                <w:szCs w:val="22"/>
                              </w:rPr>
                              <w:t>(υπογραφή &amp; σφραγίδα)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44BB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6" o:spid="_x0000_s1026" type="#_x0000_t202" style="position:absolute;left:0;text-align:left;margin-left:332.6pt;margin-top:15.75pt;width:153pt;height:7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" strokecolor="white">
                <v:textbox>
                  <w:txbxContent>
                    <w:p w14:paraId="2E7330C3" w14:textId="77777777" w:rsidR="00C05FCE" w:rsidRPr="003A05EE" w:rsidRDefault="00C05FCE" w:rsidP="00C05FCE">
                      <w:pPr>
                        <w:jc w:val="center"/>
                        <w:rPr>
                          <w:rFonts w:cs="Tahoma"/>
                          <w:b/>
                          <w:szCs w:val="22"/>
                        </w:rPr>
                      </w:pPr>
                      <w:r w:rsidRPr="003A05EE">
                        <w:rPr>
                          <w:rFonts w:cs="Tahoma"/>
                          <w:b/>
                          <w:szCs w:val="22"/>
                        </w:rPr>
                        <w:t>Ο ΠΡΟΣΦΕΡΩΝ</w:t>
                      </w:r>
                    </w:p>
                    <w:p w14:paraId="0975307A" w14:textId="77777777" w:rsidR="00C05FCE" w:rsidRPr="003A05EE" w:rsidRDefault="00C05FCE" w:rsidP="00C05FCE">
                      <w:pPr>
                        <w:jc w:val="center"/>
                        <w:rPr>
                          <w:rFonts w:cs="Tahoma"/>
                          <w:b/>
                          <w:szCs w:val="22"/>
                        </w:rPr>
                      </w:pPr>
                      <w:r w:rsidRPr="003A05EE">
                        <w:rPr>
                          <w:rFonts w:cs="Tahoma"/>
                          <w:b/>
                          <w:szCs w:val="22"/>
                        </w:rPr>
                        <w:t>…………………….………</w:t>
                      </w:r>
                    </w:p>
                    <w:p w14:paraId="6FD15C5C" w14:textId="77777777" w:rsidR="00C05FCE" w:rsidRPr="003A05EE" w:rsidRDefault="00C05FCE" w:rsidP="00C05FCE">
                      <w:pPr>
                        <w:jc w:val="center"/>
                        <w:rPr>
                          <w:rFonts w:cs="Tahoma"/>
                          <w:b/>
                          <w:szCs w:val="22"/>
                        </w:rPr>
                      </w:pPr>
                      <w:r w:rsidRPr="003A05EE">
                        <w:rPr>
                          <w:rFonts w:cs="Tahoma"/>
                          <w:b/>
                          <w:szCs w:val="22"/>
                        </w:rPr>
                        <w:t>(υπογραφή &amp; σφραγίδα)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5FCE" w:rsidRPr="00962B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00000003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hd w:val="clear" w:color="auto" w:fill="FFFF00"/>
        <w:lang w:val="el-GR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96A62A3"/>
    <w:multiLevelType w:val="hybridMultilevel"/>
    <w:tmpl w:val="42EE0D52"/>
    <w:lvl w:ilvl="0" w:tplc="5032F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ED94648"/>
    <w:multiLevelType w:val="hybridMultilevel"/>
    <w:tmpl w:val="1CB83F9A"/>
    <w:lvl w:ilvl="0" w:tplc="00000003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66A05"/>
    <w:multiLevelType w:val="hybridMultilevel"/>
    <w:tmpl w:val="184A50BE"/>
    <w:lvl w:ilvl="0" w:tplc="761458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C34C5B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71659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4AF72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ED63A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28A2B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6E25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B418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FAC10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65257E"/>
    <w:multiLevelType w:val="hybridMultilevel"/>
    <w:tmpl w:val="DAC8E64A"/>
    <w:lvl w:ilvl="0" w:tplc="B90EF5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E2E90"/>
    <w:multiLevelType w:val="hybridMultilevel"/>
    <w:tmpl w:val="FD5C441E"/>
    <w:lvl w:ilvl="0" w:tplc="0408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37E69AF"/>
    <w:multiLevelType w:val="hybridMultilevel"/>
    <w:tmpl w:val="67546440"/>
    <w:lvl w:ilvl="0" w:tplc="00000003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A6E69"/>
    <w:multiLevelType w:val="hybridMultilevel"/>
    <w:tmpl w:val="09AEAC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5BCA"/>
    <w:multiLevelType w:val="multilevel"/>
    <w:tmpl w:val="379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D5EB9"/>
    <w:multiLevelType w:val="hybridMultilevel"/>
    <w:tmpl w:val="418CF2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C32FA"/>
    <w:multiLevelType w:val="hybridMultilevel"/>
    <w:tmpl w:val="C4A463F0"/>
    <w:lvl w:ilvl="0" w:tplc="5844A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9650A4" w:tentative="1">
      <w:start w:val="1"/>
      <w:numFmt w:val="lowerLetter"/>
      <w:lvlText w:val="%2."/>
      <w:lvlJc w:val="left"/>
      <w:pPr>
        <w:ind w:left="1440" w:hanging="360"/>
      </w:pPr>
    </w:lvl>
    <w:lvl w:ilvl="2" w:tplc="12A2109C" w:tentative="1">
      <w:start w:val="1"/>
      <w:numFmt w:val="lowerRoman"/>
      <w:lvlText w:val="%3."/>
      <w:lvlJc w:val="right"/>
      <w:pPr>
        <w:ind w:left="2160" w:hanging="180"/>
      </w:pPr>
    </w:lvl>
    <w:lvl w:ilvl="3" w:tplc="84AC28FA" w:tentative="1">
      <w:start w:val="1"/>
      <w:numFmt w:val="decimal"/>
      <w:lvlText w:val="%4."/>
      <w:lvlJc w:val="left"/>
      <w:pPr>
        <w:ind w:left="2880" w:hanging="360"/>
      </w:pPr>
    </w:lvl>
    <w:lvl w:ilvl="4" w:tplc="450C57CE" w:tentative="1">
      <w:start w:val="1"/>
      <w:numFmt w:val="lowerLetter"/>
      <w:lvlText w:val="%5."/>
      <w:lvlJc w:val="left"/>
      <w:pPr>
        <w:ind w:left="3600" w:hanging="360"/>
      </w:pPr>
    </w:lvl>
    <w:lvl w:ilvl="5" w:tplc="DF94BFC8" w:tentative="1">
      <w:start w:val="1"/>
      <w:numFmt w:val="lowerRoman"/>
      <w:lvlText w:val="%6."/>
      <w:lvlJc w:val="right"/>
      <w:pPr>
        <w:ind w:left="4320" w:hanging="180"/>
      </w:pPr>
    </w:lvl>
    <w:lvl w:ilvl="6" w:tplc="F120F1AA" w:tentative="1">
      <w:start w:val="1"/>
      <w:numFmt w:val="decimal"/>
      <w:lvlText w:val="%7."/>
      <w:lvlJc w:val="left"/>
      <w:pPr>
        <w:ind w:left="5040" w:hanging="360"/>
      </w:pPr>
    </w:lvl>
    <w:lvl w:ilvl="7" w:tplc="BC627410" w:tentative="1">
      <w:start w:val="1"/>
      <w:numFmt w:val="lowerLetter"/>
      <w:lvlText w:val="%8."/>
      <w:lvlJc w:val="left"/>
      <w:pPr>
        <w:ind w:left="5760" w:hanging="360"/>
      </w:pPr>
    </w:lvl>
    <w:lvl w:ilvl="8" w:tplc="F5846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01F4E"/>
    <w:multiLevelType w:val="hybridMultilevel"/>
    <w:tmpl w:val="6F06BC02"/>
    <w:lvl w:ilvl="0" w:tplc="38600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B40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E08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20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82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A38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8D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A9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A8D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232F3"/>
    <w:multiLevelType w:val="hybridMultilevel"/>
    <w:tmpl w:val="6EC2A7A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7621A"/>
    <w:multiLevelType w:val="hybridMultilevel"/>
    <w:tmpl w:val="1C4CCE8E"/>
    <w:lvl w:ilvl="0" w:tplc="0408000F">
      <w:start w:val="1"/>
      <w:numFmt w:val="decimal"/>
      <w:pStyle w:val="a"/>
      <w:lvlText w:val="%1."/>
      <w:lvlJc w:val="left"/>
      <w:rPr>
        <w:rFonts w:hint="default"/>
        <w:b w:val="0"/>
        <w:bCs w:val="0"/>
        <w:color w:val="323E4F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85417"/>
    <w:multiLevelType w:val="hybridMultilevel"/>
    <w:tmpl w:val="7916C708"/>
    <w:lvl w:ilvl="0" w:tplc="0408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5" w15:restartNumberingAfterBreak="0">
    <w:nsid w:val="6EA322DC"/>
    <w:multiLevelType w:val="hybridMultilevel"/>
    <w:tmpl w:val="3662DCA8"/>
    <w:lvl w:ilvl="0" w:tplc="9E328ED0">
      <w:start w:val="1"/>
      <w:numFmt w:val="decimal"/>
      <w:lvlText w:val="%1."/>
      <w:lvlJc w:val="left"/>
      <w:pPr>
        <w:ind w:left="720" w:hanging="360"/>
      </w:pPr>
    </w:lvl>
    <w:lvl w:ilvl="1" w:tplc="4E7EA84A" w:tentative="1">
      <w:start w:val="1"/>
      <w:numFmt w:val="lowerLetter"/>
      <w:lvlText w:val="%2."/>
      <w:lvlJc w:val="left"/>
      <w:pPr>
        <w:ind w:left="1440" w:hanging="360"/>
      </w:pPr>
    </w:lvl>
    <w:lvl w:ilvl="2" w:tplc="8B969880" w:tentative="1">
      <w:start w:val="1"/>
      <w:numFmt w:val="lowerRoman"/>
      <w:lvlText w:val="%3."/>
      <w:lvlJc w:val="right"/>
      <w:pPr>
        <w:ind w:left="2160" w:hanging="180"/>
      </w:pPr>
    </w:lvl>
    <w:lvl w:ilvl="3" w:tplc="F490B8BE" w:tentative="1">
      <w:start w:val="1"/>
      <w:numFmt w:val="decimal"/>
      <w:lvlText w:val="%4."/>
      <w:lvlJc w:val="left"/>
      <w:pPr>
        <w:ind w:left="2880" w:hanging="360"/>
      </w:pPr>
    </w:lvl>
    <w:lvl w:ilvl="4" w:tplc="00AE7060" w:tentative="1">
      <w:start w:val="1"/>
      <w:numFmt w:val="lowerLetter"/>
      <w:lvlText w:val="%5."/>
      <w:lvlJc w:val="left"/>
      <w:pPr>
        <w:ind w:left="3600" w:hanging="360"/>
      </w:pPr>
    </w:lvl>
    <w:lvl w:ilvl="5" w:tplc="A6CA34F4" w:tentative="1">
      <w:start w:val="1"/>
      <w:numFmt w:val="lowerRoman"/>
      <w:lvlText w:val="%6."/>
      <w:lvlJc w:val="right"/>
      <w:pPr>
        <w:ind w:left="4320" w:hanging="180"/>
      </w:pPr>
    </w:lvl>
    <w:lvl w:ilvl="6" w:tplc="D1124F28" w:tentative="1">
      <w:start w:val="1"/>
      <w:numFmt w:val="decimal"/>
      <w:lvlText w:val="%7."/>
      <w:lvlJc w:val="left"/>
      <w:pPr>
        <w:ind w:left="5040" w:hanging="360"/>
      </w:pPr>
    </w:lvl>
    <w:lvl w:ilvl="7" w:tplc="2C644634" w:tentative="1">
      <w:start w:val="1"/>
      <w:numFmt w:val="lowerLetter"/>
      <w:lvlText w:val="%8."/>
      <w:lvlJc w:val="left"/>
      <w:pPr>
        <w:ind w:left="5760" w:hanging="360"/>
      </w:pPr>
    </w:lvl>
    <w:lvl w:ilvl="8" w:tplc="C2DAD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C7E81"/>
    <w:multiLevelType w:val="hybridMultilevel"/>
    <w:tmpl w:val="1B9C82A6"/>
    <w:lvl w:ilvl="0" w:tplc="A2725988">
      <w:start w:val="1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9F58CC"/>
    <w:multiLevelType w:val="multilevel"/>
    <w:tmpl w:val="257A0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 w15:restartNumberingAfterBreak="0">
    <w:nsid w:val="79FD270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mbria" w:eastAsia="Cambria" w:hAnsi="Cambria" w:cs="Cambria"/>
        <w:b w:val="0"/>
        <w:bCs/>
        <w:i/>
        <w:iCs/>
        <w:color w:val="000000"/>
        <w:sz w:val="22"/>
        <w:szCs w:val="22"/>
        <w:lang w:val="el-GR" w:eastAsia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7DA9186B"/>
    <w:multiLevelType w:val="hybridMultilevel"/>
    <w:tmpl w:val="E5847A42"/>
    <w:lvl w:ilvl="0" w:tplc="00000003">
      <w:start w:val="1"/>
      <w:numFmt w:val="decimal"/>
      <w:lvlText w:val="%1."/>
      <w:lvlJc w:val="left"/>
      <w:pPr>
        <w:ind w:left="720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212720">
    <w:abstractNumId w:val="0"/>
  </w:num>
  <w:num w:numId="2" w16cid:durableId="603196619">
    <w:abstractNumId w:val="1"/>
  </w:num>
  <w:num w:numId="3" w16cid:durableId="39212709">
    <w:abstractNumId w:val="2"/>
  </w:num>
  <w:num w:numId="4" w16cid:durableId="1001468866">
    <w:abstractNumId w:val="3"/>
  </w:num>
  <w:num w:numId="5" w16cid:durableId="1662779756">
    <w:abstractNumId w:val="4"/>
  </w:num>
  <w:num w:numId="6" w16cid:durableId="974602224">
    <w:abstractNumId w:val="5"/>
  </w:num>
  <w:num w:numId="7" w16cid:durableId="516235640">
    <w:abstractNumId w:val="6"/>
  </w:num>
  <w:num w:numId="8" w16cid:durableId="1051928137">
    <w:abstractNumId w:val="7"/>
  </w:num>
  <w:num w:numId="9" w16cid:durableId="1942638914">
    <w:abstractNumId w:val="8"/>
  </w:num>
  <w:num w:numId="10" w16cid:durableId="212275810">
    <w:abstractNumId w:val="9"/>
  </w:num>
  <w:num w:numId="11" w16cid:durableId="1851523933">
    <w:abstractNumId w:val="28"/>
  </w:num>
  <w:num w:numId="12" w16cid:durableId="727260533">
    <w:abstractNumId w:val="27"/>
  </w:num>
  <w:num w:numId="13" w16cid:durableId="1536427636">
    <w:abstractNumId w:val="20"/>
  </w:num>
  <w:num w:numId="14" w16cid:durableId="1196310331">
    <w:abstractNumId w:val="21"/>
  </w:num>
  <w:num w:numId="15" w16cid:durableId="114909552">
    <w:abstractNumId w:val="25"/>
  </w:num>
  <w:num w:numId="16" w16cid:durableId="1566142763">
    <w:abstractNumId w:val="14"/>
  </w:num>
  <w:num w:numId="17" w16cid:durableId="1463308159">
    <w:abstractNumId w:val="12"/>
  </w:num>
  <w:num w:numId="18" w16cid:durableId="65497080">
    <w:abstractNumId w:val="19"/>
  </w:num>
  <w:num w:numId="19" w16cid:durableId="1505823532">
    <w:abstractNumId w:val="24"/>
  </w:num>
  <w:num w:numId="20" w16cid:durableId="1367605911">
    <w:abstractNumId w:val="11"/>
  </w:num>
  <w:num w:numId="21" w16cid:durableId="419913436">
    <w:abstractNumId w:val="29"/>
  </w:num>
  <w:num w:numId="22" w16cid:durableId="1452821985">
    <w:abstractNumId w:val="16"/>
  </w:num>
  <w:num w:numId="23" w16cid:durableId="1810977745">
    <w:abstractNumId w:val="17"/>
  </w:num>
  <w:num w:numId="24" w16cid:durableId="1291589030">
    <w:abstractNumId w:val="15"/>
  </w:num>
  <w:num w:numId="25" w16cid:durableId="617444499">
    <w:abstractNumId w:val="26"/>
  </w:num>
  <w:num w:numId="26" w16cid:durableId="1234855662">
    <w:abstractNumId w:val="22"/>
  </w:num>
  <w:num w:numId="27" w16cid:durableId="1328247996">
    <w:abstractNumId w:val="10"/>
  </w:num>
  <w:num w:numId="28" w16cid:durableId="545678438">
    <w:abstractNumId w:val="13"/>
  </w:num>
  <w:num w:numId="29" w16cid:durableId="1897008617">
    <w:abstractNumId w:val="23"/>
  </w:num>
  <w:num w:numId="30" w16cid:durableId="19428820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CE"/>
    <w:rsid w:val="001232E8"/>
    <w:rsid w:val="00660F29"/>
    <w:rsid w:val="006649C5"/>
    <w:rsid w:val="00962614"/>
    <w:rsid w:val="00C05FCE"/>
    <w:rsid w:val="00F4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3EC1"/>
  <w15:chartTrackingRefBased/>
  <w15:docId w15:val="{76D9886B-5E90-46DC-8F3E-012F0D3E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05FCE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0"/>
    <w:next w:val="a0"/>
    <w:link w:val="1Char"/>
    <w:uiPriority w:val="9"/>
    <w:qFormat/>
    <w:rsid w:val="00C05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C05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C05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C05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unhideWhenUsed/>
    <w:qFormat/>
    <w:rsid w:val="00C05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C05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C05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C05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C05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C05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1"/>
    <w:link w:val="2"/>
    <w:uiPriority w:val="9"/>
    <w:rsid w:val="00C05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rsid w:val="00C05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rsid w:val="00C05FC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1"/>
    <w:link w:val="5"/>
    <w:uiPriority w:val="9"/>
    <w:rsid w:val="00C05FC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1"/>
    <w:link w:val="6"/>
    <w:uiPriority w:val="9"/>
    <w:semiHidden/>
    <w:rsid w:val="00C05FC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1"/>
    <w:link w:val="7"/>
    <w:uiPriority w:val="9"/>
    <w:semiHidden/>
    <w:rsid w:val="00C05FC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1"/>
    <w:link w:val="8"/>
    <w:uiPriority w:val="9"/>
    <w:semiHidden/>
    <w:rsid w:val="00C05FC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1"/>
    <w:link w:val="9"/>
    <w:uiPriority w:val="9"/>
    <w:semiHidden/>
    <w:rsid w:val="00C05FC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Char"/>
    <w:uiPriority w:val="10"/>
    <w:qFormat/>
    <w:rsid w:val="00C05F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1"/>
    <w:link w:val="a4"/>
    <w:uiPriority w:val="10"/>
    <w:rsid w:val="00C05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0"/>
    <w:next w:val="a0"/>
    <w:link w:val="Char0"/>
    <w:uiPriority w:val="11"/>
    <w:qFormat/>
    <w:rsid w:val="00C05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1"/>
    <w:link w:val="a5"/>
    <w:uiPriority w:val="11"/>
    <w:rsid w:val="00C05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0"/>
    <w:next w:val="a0"/>
    <w:link w:val="Char1"/>
    <w:uiPriority w:val="29"/>
    <w:qFormat/>
    <w:rsid w:val="00C05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1"/>
    <w:link w:val="a6"/>
    <w:uiPriority w:val="29"/>
    <w:rsid w:val="00C05FCE"/>
    <w:rPr>
      <w:i/>
      <w:iCs/>
      <w:color w:val="404040" w:themeColor="text1" w:themeTint="BF"/>
    </w:rPr>
  </w:style>
  <w:style w:type="paragraph" w:styleId="a7">
    <w:name w:val="List Paragraph"/>
    <w:basedOn w:val="a0"/>
    <w:uiPriority w:val="34"/>
    <w:qFormat/>
    <w:rsid w:val="00C05FCE"/>
    <w:pPr>
      <w:ind w:left="720"/>
      <w:contextualSpacing/>
    </w:pPr>
  </w:style>
  <w:style w:type="character" w:styleId="a8">
    <w:name w:val="Intense Emphasis"/>
    <w:basedOn w:val="a1"/>
    <w:uiPriority w:val="21"/>
    <w:qFormat/>
    <w:rsid w:val="00C05FCE"/>
    <w:rPr>
      <w:i/>
      <w:iCs/>
      <w:color w:val="0F4761" w:themeColor="accent1" w:themeShade="BF"/>
    </w:rPr>
  </w:style>
  <w:style w:type="paragraph" w:styleId="a9">
    <w:name w:val="Intense Quote"/>
    <w:basedOn w:val="a0"/>
    <w:next w:val="a0"/>
    <w:link w:val="Char2"/>
    <w:uiPriority w:val="30"/>
    <w:qFormat/>
    <w:rsid w:val="00C05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1"/>
    <w:link w:val="a9"/>
    <w:uiPriority w:val="30"/>
    <w:rsid w:val="00C05FCE"/>
    <w:rPr>
      <w:i/>
      <w:iCs/>
      <w:color w:val="0F4761" w:themeColor="accent1" w:themeShade="BF"/>
    </w:rPr>
  </w:style>
  <w:style w:type="character" w:styleId="aa">
    <w:name w:val="Intense Reference"/>
    <w:basedOn w:val="a1"/>
    <w:uiPriority w:val="32"/>
    <w:qFormat/>
    <w:rsid w:val="00C05FCE"/>
    <w:rPr>
      <w:b/>
      <w:bCs/>
      <w:smallCaps/>
      <w:color w:val="0F4761" w:themeColor="accent1" w:themeShade="BF"/>
      <w:spacing w:val="5"/>
    </w:rPr>
  </w:style>
  <w:style w:type="character" w:customStyle="1" w:styleId="WW8Num1z0">
    <w:name w:val="WW8Num1z0"/>
    <w:rsid w:val="00C05FCE"/>
  </w:style>
  <w:style w:type="character" w:customStyle="1" w:styleId="WW8Num1z1">
    <w:name w:val="WW8Num1z1"/>
    <w:rsid w:val="00C05FCE"/>
  </w:style>
  <w:style w:type="character" w:customStyle="1" w:styleId="WW8Num1z2">
    <w:name w:val="WW8Num1z2"/>
    <w:rsid w:val="00C05FCE"/>
  </w:style>
  <w:style w:type="character" w:customStyle="1" w:styleId="WW8Num1z3">
    <w:name w:val="WW8Num1z3"/>
    <w:rsid w:val="00C05FCE"/>
  </w:style>
  <w:style w:type="character" w:customStyle="1" w:styleId="WW8Num1z4">
    <w:name w:val="WW8Num1z4"/>
    <w:rsid w:val="00C05FCE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C05FCE"/>
  </w:style>
  <w:style w:type="character" w:customStyle="1" w:styleId="WW8Num1z6">
    <w:name w:val="WW8Num1z6"/>
    <w:rsid w:val="00C05FCE"/>
  </w:style>
  <w:style w:type="character" w:customStyle="1" w:styleId="WW8Num1z7">
    <w:name w:val="WW8Num1z7"/>
    <w:rsid w:val="00C05FCE"/>
  </w:style>
  <w:style w:type="character" w:customStyle="1" w:styleId="WW8Num1z8">
    <w:name w:val="WW8Num1z8"/>
    <w:rsid w:val="00C05FCE"/>
  </w:style>
  <w:style w:type="character" w:customStyle="1" w:styleId="WW8Num2z0">
    <w:name w:val="WW8Num2z0"/>
    <w:rsid w:val="00C05FCE"/>
    <w:rPr>
      <w:rFonts w:ascii="Symbol" w:hAnsi="Symbol" w:cs="Symbol"/>
      <w:lang w:val="el-GR"/>
    </w:rPr>
  </w:style>
  <w:style w:type="character" w:customStyle="1" w:styleId="WW8Num3z0">
    <w:name w:val="WW8Num3z0"/>
    <w:rsid w:val="00C05FCE"/>
    <w:rPr>
      <w:lang w:val="el-GR"/>
    </w:rPr>
  </w:style>
  <w:style w:type="character" w:customStyle="1" w:styleId="WW8Num4z0">
    <w:name w:val="WW8Num4z0"/>
    <w:rsid w:val="00C05FCE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C05FCE"/>
    <w:rPr>
      <w:shd w:val="clear" w:color="auto" w:fill="FFFF00"/>
      <w:lang w:val="el-GR"/>
    </w:rPr>
  </w:style>
  <w:style w:type="character" w:customStyle="1" w:styleId="WW8Num6z0">
    <w:name w:val="WW8Num6z0"/>
    <w:rsid w:val="00C05FCE"/>
    <w:rPr>
      <w:b/>
      <w:bCs/>
      <w:szCs w:val="22"/>
      <w:lang w:val="el-GR"/>
    </w:rPr>
  </w:style>
  <w:style w:type="character" w:customStyle="1" w:styleId="WW8Num6z1">
    <w:name w:val="WW8Num6z1"/>
    <w:rsid w:val="00C05FCE"/>
  </w:style>
  <w:style w:type="character" w:customStyle="1" w:styleId="WW8Num6z2">
    <w:name w:val="WW8Num6z2"/>
    <w:rsid w:val="00C05FCE"/>
  </w:style>
  <w:style w:type="character" w:customStyle="1" w:styleId="WW8Num6z3">
    <w:name w:val="WW8Num6z3"/>
    <w:rsid w:val="00C05FCE"/>
  </w:style>
  <w:style w:type="character" w:customStyle="1" w:styleId="WW8Num6z4">
    <w:name w:val="WW8Num6z4"/>
    <w:rsid w:val="00C05FCE"/>
  </w:style>
  <w:style w:type="character" w:customStyle="1" w:styleId="WW8Num6z5">
    <w:name w:val="WW8Num6z5"/>
    <w:rsid w:val="00C05FCE"/>
  </w:style>
  <w:style w:type="character" w:customStyle="1" w:styleId="WW8Num6z6">
    <w:name w:val="WW8Num6z6"/>
    <w:rsid w:val="00C05FCE"/>
  </w:style>
  <w:style w:type="character" w:customStyle="1" w:styleId="WW8Num6z7">
    <w:name w:val="WW8Num6z7"/>
    <w:rsid w:val="00C05FCE"/>
  </w:style>
  <w:style w:type="character" w:customStyle="1" w:styleId="WW8Num6z8">
    <w:name w:val="WW8Num6z8"/>
    <w:rsid w:val="00C05FCE"/>
  </w:style>
  <w:style w:type="character" w:customStyle="1" w:styleId="WW8Num7z0">
    <w:name w:val="WW8Num7z0"/>
    <w:rsid w:val="00C05FCE"/>
    <w:rPr>
      <w:b/>
      <w:bCs/>
      <w:szCs w:val="22"/>
      <w:lang w:val="el-GR"/>
    </w:rPr>
  </w:style>
  <w:style w:type="character" w:customStyle="1" w:styleId="WW8Num7z1">
    <w:name w:val="WW8Num7z1"/>
    <w:rsid w:val="00C05FCE"/>
    <w:rPr>
      <w:rFonts w:eastAsia="Calibri"/>
      <w:lang w:val="el-GR"/>
    </w:rPr>
  </w:style>
  <w:style w:type="character" w:customStyle="1" w:styleId="WW8Num7z2">
    <w:name w:val="WW8Num7z2"/>
    <w:rsid w:val="00C05FCE"/>
  </w:style>
  <w:style w:type="character" w:customStyle="1" w:styleId="WW8Num7z3">
    <w:name w:val="WW8Num7z3"/>
    <w:rsid w:val="00C05FCE"/>
  </w:style>
  <w:style w:type="character" w:customStyle="1" w:styleId="WW8Num7z4">
    <w:name w:val="WW8Num7z4"/>
    <w:rsid w:val="00C05FCE"/>
  </w:style>
  <w:style w:type="character" w:customStyle="1" w:styleId="WW8Num7z5">
    <w:name w:val="WW8Num7z5"/>
    <w:rsid w:val="00C05FCE"/>
  </w:style>
  <w:style w:type="character" w:customStyle="1" w:styleId="WW8Num7z6">
    <w:name w:val="WW8Num7z6"/>
    <w:rsid w:val="00C05FCE"/>
  </w:style>
  <w:style w:type="character" w:customStyle="1" w:styleId="WW8Num7z7">
    <w:name w:val="WW8Num7z7"/>
    <w:rsid w:val="00C05FCE"/>
  </w:style>
  <w:style w:type="character" w:customStyle="1" w:styleId="WW8Num7z8">
    <w:name w:val="WW8Num7z8"/>
    <w:rsid w:val="00C05FCE"/>
  </w:style>
  <w:style w:type="character" w:customStyle="1" w:styleId="WW8Num8z0">
    <w:name w:val="WW8Num8z0"/>
    <w:rsid w:val="00C05FCE"/>
    <w:rPr>
      <w:rFonts w:ascii="Symbol" w:hAnsi="Symbol" w:cs="OpenSymbol"/>
      <w:color w:val="5B9BD5"/>
    </w:rPr>
  </w:style>
  <w:style w:type="character" w:customStyle="1" w:styleId="WW8Num9z0">
    <w:name w:val="WW8Num9z0"/>
    <w:rsid w:val="00C05FCE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C05FCE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C05FCE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C05FCE"/>
    <w:rPr>
      <w:rFonts w:ascii="Courier New" w:hAnsi="Courier New" w:cs="Courier New" w:hint="default"/>
    </w:rPr>
  </w:style>
  <w:style w:type="character" w:customStyle="1" w:styleId="WW8Num11z2">
    <w:name w:val="WW8Num11z2"/>
    <w:rsid w:val="00C05FCE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C05FCE"/>
  </w:style>
  <w:style w:type="character" w:customStyle="1" w:styleId="WW8Num10z1">
    <w:name w:val="WW8Num10z1"/>
    <w:rsid w:val="00C05FCE"/>
  </w:style>
  <w:style w:type="character" w:customStyle="1" w:styleId="WW8Num10z2">
    <w:name w:val="WW8Num10z2"/>
    <w:rsid w:val="00C05FCE"/>
  </w:style>
  <w:style w:type="character" w:customStyle="1" w:styleId="WW8Num10z3">
    <w:name w:val="WW8Num10z3"/>
    <w:rsid w:val="00C05FCE"/>
  </w:style>
  <w:style w:type="character" w:customStyle="1" w:styleId="WW8Num10z4">
    <w:name w:val="WW8Num10z4"/>
    <w:rsid w:val="00C05FCE"/>
  </w:style>
  <w:style w:type="character" w:customStyle="1" w:styleId="WW8Num10z5">
    <w:name w:val="WW8Num10z5"/>
    <w:rsid w:val="00C05FCE"/>
  </w:style>
  <w:style w:type="character" w:customStyle="1" w:styleId="WW8Num10z6">
    <w:name w:val="WW8Num10z6"/>
    <w:rsid w:val="00C05FCE"/>
  </w:style>
  <w:style w:type="character" w:customStyle="1" w:styleId="WW8Num10z7">
    <w:name w:val="WW8Num10z7"/>
    <w:rsid w:val="00C05FCE"/>
  </w:style>
  <w:style w:type="character" w:customStyle="1" w:styleId="WW8Num10z8">
    <w:name w:val="WW8Num10z8"/>
    <w:rsid w:val="00C05FCE"/>
  </w:style>
  <w:style w:type="character" w:customStyle="1" w:styleId="WW-">
    <w:name w:val="WW-Προεπιλεγμένη γραμματοσειρά"/>
    <w:rsid w:val="00C05FCE"/>
  </w:style>
  <w:style w:type="character" w:customStyle="1" w:styleId="WW-DefaultParagraphFont">
    <w:name w:val="WW-Default Paragraph Font"/>
    <w:rsid w:val="00C05FCE"/>
  </w:style>
  <w:style w:type="character" w:customStyle="1" w:styleId="WW8Num8z1">
    <w:name w:val="WW8Num8z1"/>
    <w:rsid w:val="00C05FCE"/>
    <w:rPr>
      <w:rFonts w:eastAsia="Calibri"/>
      <w:lang w:val="el-GR"/>
    </w:rPr>
  </w:style>
  <w:style w:type="character" w:customStyle="1" w:styleId="WW8Num8z2">
    <w:name w:val="WW8Num8z2"/>
    <w:rsid w:val="00C05FCE"/>
  </w:style>
  <w:style w:type="character" w:customStyle="1" w:styleId="WW8Num8z3">
    <w:name w:val="WW8Num8z3"/>
    <w:rsid w:val="00C05FCE"/>
  </w:style>
  <w:style w:type="character" w:customStyle="1" w:styleId="WW8Num8z4">
    <w:name w:val="WW8Num8z4"/>
    <w:rsid w:val="00C05FCE"/>
  </w:style>
  <w:style w:type="character" w:customStyle="1" w:styleId="WW8Num8z5">
    <w:name w:val="WW8Num8z5"/>
    <w:rsid w:val="00C05FCE"/>
  </w:style>
  <w:style w:type="character" w:customStyle="1" w:styleId="WW8Num8z6">
    <w:name w:val="WW8Num8z6"/>
    <w:rsid w:val="00C05FCE"/>
  </w:style>
  <w:style w:type="character" w:customStyle="1" w:styleId="WW8Num8z7">
    <w:name w:val="WW8Num8z7"/>
    <w:rsid w:val="00C05FCE"/>
  </w:style>
  <w:style w:type="character" w:customStyle="1" w:styleId="WW8Num8z8">
    <w:name w:val="WW8Num8z8"/>
    <w:rsid w:val="00C05FCE"/>
  </w:style>
  <w:style w:type="character" w:customStyle="1" w:styleId="WW8Num11z3">
    <w:name w:val="WW8Num11z3"/>
    <w:rsid w:val="00C05FCE"/>
  </w:style>
  <w:style w:type="character" w:customStyle="1" w:styleId="WW8Num11z4">
    <w:name w:val="WW8Num11z4"/>
    <w:rsid w:val="00C05FCE"/>
  </w:style>
  <w:style w:type="character" w:customStyle="1" w:styleId="WW8Num11z5">
    <w:name w:val="WW8Num11z5"/>
    <w:rsid w:val="00C05FCE"/>
  </w:style>
  <w:style w:type="character" w:customStyle="1" w:styleId="WW8Num11z6">
    <w:name w:val="WW8Num11z6"/>
    <w:rsid w:val="00C05FCE"/>
  </w:style>
  <w:style w:type="character" w:customStyle="1" w:styleId="WW8Num11z7">
    <w:name w:val="WW8Num11z7"/>
    <w:rsid w:val="00C05FCE"/>
  </w:style>
  <w:style w:type="character" w:customStyle="1" w:styleId="WW8Num11z8">
    <w:name w:val="WW8Num11z8"/>
    <w:rsid w:val="00C05FCE"/>
  </w:style>
  <w:style w:type="character" w:customStyle="1" w:styleId="WW-DefaultParagraphFont1">
    <w:name w:val="WW-Default Paragraph Font1"/>
    <w:rsid w:val="00C05FCE"/>
  </w:style>
  <w:style w:type="character" w:customStyle="1" w:styleId="40">
    <w:name w:val="Προεπιλεγμένη γραμματοσειρά4"/>
    <w:rsid w:val="00C05FCE"/>
  </w:style>
  <w:style w:type="character" w:customStyle="1" w:styleId="WW8Num2z1">
    <w:name w:val="WW8Num2z1"/>
    <w:rsid w:val="00C05FCE"/>
  </w:style>
  <w:style w:type="character" w:customStyle="1" w:styleId="WW8Num2z2">
    <w:name w:val="WW8Num2z2"/>
    <w:rsid w:val="00C05FCE"/>
  </w:style>
  <w:style w:type="character" w:customStyle="1" w:styleId="WW8Num2z3">
    <w:name w:val="WW8Num2z3"/>
    <w:rsid w:val="00C05FCE"/>
  </w:style>
  <w:style w:type="character" w:customStyle="1" w:styleId="WW8Num2z4">
    <w:name w:val="WW8Num2z4"/>
    <w:rsid w:val="00C05FCE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C05FCE"/>
  </w:style>
  <w:style w:type="character" w:customStyle="1" w:styleId="WW8Num2z6">
    <w:name w:val="WW8Num2z6"/>
    <w:rsid w:val="00C05FCE"/>
  </w:style>
  <w:style w:type="character" w:customStyle="1" w:styleId="WW8Num2z7">
    <w:name w:val="WW8Num2z7"/>
    <w:rsid w:val="00C05FCE"/>
  </w:style>
  <w:style w:type="character" w:customStyle="1" w:styleId="WW8Num2z8">
    <w:name w:val="WW8Num2z8"/>
    <w:rsid w:val="00C05FCE"/>
  </w:style>
  <w:style w:type="character" w:customStyle="1" w:styleId="WW8Num9z1">
    <w:name w:val="WW8Num9z1"/>
    <w:rsid w:val="00C05FCE"/>
    <w:rPr>
      <w:rFonts w:eastAsia="Calibri"/>
      <w:lang w:val="el-GR"/>
    </w:rPr>
  </w:style>
  <w:style w:type="character" w:customStyle="1" w:styleId="WW8Num9z2">
    <w:name w:val="WW8Num9z2"/>
    <w:rsid w:val="00C05FCE"/>
  </w:style>
  <w:style w:type="character" w:customStyle="1" w:styleId="WW8Num9z3">
    <w:name w:val="WW8Num9z3"/>
    <w:rsid w:val="00C05FCE"/>
  </w:style>
  <w:style w:type="character" w:customStyle="1" w:styleId="WW8Num9z4">
    <w:name w:val="WW8Num9z4"/>
    <w:rsid w:val="00C05FCE"/>
  </w:style>
  <w:style w:type="character" w:customStyle="1" w:styleId="WW8Num9z5">
    <w:name w:val="WW8Num9z5"/>
    <w:rsid w:val="00C05FCE"/>
  </w:style>
  <w:style w:type="character" w:customStyle="1" w:styleId="WW8Num9z6">
    <w:name w:val="WW8Num9z6"/>
    <w:rsid w:val="00C05FCE"/>
  </w:style>
  <w:style w:type="character" w:customStyle="1" w:styleId="WW8Num9z7">
    <w:name w:val="WW8Num9z7"/>
    <w:rsid w:val="00C05FCE"/>
  </w:style>
  <w:style w:type="character" w:customStyle="1" w:styleId="WW8Num9z8">
    <w:name w:val="WW8Num9z8"/>
    <w:rsid w:val="00C05FCE"/>
  </w:style>
  <w:style w:type="character" w:customStyle="1" w:styleId="WW-DefaultParagraphFont11">
    <w:name w:val="WW-Default Paragraph Font11"/>
    <w:rsid w:val="00C05FCE"/>
  </w:style>
  <w:style w:type="character" w:customStyle="1" w:styleId="WW8Num12z0">
    <w:name w:val="WW8Num12z0"/>
    <w:rsid w:val="00C05FCE"/>
    <w:rPr>
      <w:rFonts w:ascii="Symbol" w:hAnsi="Symbol" w:cs="Symbol"/>
    </w:rPr>
  </w:style>
  <w:style w:type="character" w:customStyle="1" w:styleId="WW8Num12z1">
    <w:name w:val="WW8Num12z1"/>
    <w:rsid w:val="00C05FCE"/>
    <w:rPr>
      <w:rFonts w:ascii="Courier New" w:hAnsi="Courier New" w:cs="Courier New"/>
    </w:rPr>
  </w:style>
  <w:style w:type="character" w:customStyle="1" w:styleId="WW8Num12z2">
    <w:name w:val="WW8Num12z2"/>
    <w:rsid w:val="00C05FCE"/>
    <w:rPr>
      <w:rFonts w:ascii="Wingdings" w:hAnsi="Wingdings" w:cs="Wingdings"/>
    </w:rPr>
  </w:style>
  <w:style w:type="character" w:customStyle="1" w:styleId="WW-DefaultParagraphFont111">
    <w:name w:val="WW-Default Paragraph Font111"/>
    <w:rsid w:val="00C05FCE"/>
  </w:style>
  <w:style w:type="character" w:customStyle="1" w:styleId="WW-DefaultParagraphFont1111">
    <w:name w:val="WW-Default Paragraph Font1111"/>
    <w:rsid w:val="00C05FCE"/>
  </w:style>
  <w:style w:type="character" w:customStyle="1" w:styleId="WW-DefaultParagraphFont11111">
    <w:name w:val="WW-Default Paragraph Font11111"/>
    <w:rsid w:val="00C05FCE"/>
  </w:style>
  <w:style w:type="character" w:customStyle="1" w:styleId="30">
    <w:name w:val="Προεπιλεγμένη γραμματοσειρά3"/>
    <w:rsid w:val="00C05FCE"/>
  </w:style>
  <w:style w:type="character" w:customStyle="1" w:styleId="WW-DefaultParagraphFont111111">
    <w:name w:val="WW-Default Paragraph Font111111"/>
    <w:rsid w:val="00C05FCE"/>
  </w:style>
  <w:style w:type="character" w:customStyle="1" w:styleId="DefaultParagraphFont2">
    <w:name w:val="Default Paragraph Font2"/>
    <w:rsid w:val="00C05FCE"/>
  </w:style>
  <w:style w:type="character" w:customStyle="1" w:styleId="WW8Num12z3">
    <w:name w:val="WW8Num12z3"/>
    <w:rsid w:val="00C05FCE"/>
  </w:style>
  <w:style w:type="character" w:customStyle="1" w:styleId="WW8Num12z4">
    <w:name w:val="WW8Num12z4"/>
    <w:rsid w:val="00C05FCE"/>
  </w:style>
  <w:style w:type="character" w:customStyle="1" w:styleId="WW8Num12z5">
    <w:name w:val="WW8Num12z5"/>
    <w:rsid w:val="00C05FCE"/>
  </w:style>
  <w:style w:type="character" w:customStyle="1" w:styleId="WW8Num12z6">
    <w:name w:val="WW8Num12z6"/>
    <w:rsid w:val="00C05FCE"/>
  </w:style>
  <w:style w:type="character" w:customStyle="1" w:styleId="WW8Num12z7">
    <w:name w:val="WW8Num12z7"/>
    <w:rsid w:val="00C05FCE"/>
  </w:style>
  <w:style w:type="character" w:customStyle="1" w:styleId="WW8Num12z8">
    <w:name w:val="WW8Num12z8"/>
    <w:rsid w:val="00C05FCE"/>
  </w:style>
  <w:style w:type="character" w:customStyle="1" w:styleId="WW8Num13z0">
    <w:name w:val="WW8Num13z0"/>
    <w:rsid w:val="00C05FCE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C05FCE"/>
  </w:style>
  <w:style w:type="character" w:customStyle="1" w:styleId="WW8Num13z1">
    <w:name w:val="WW8Num13z1"/>
    <w:rsid w:val="00C05FCE"/>
    <w:rPr>
      <w:rFonts w:eastAsia="Calibri"/>
      <w:lang w:val="el-GR"/>
    </w:rPr>
  </w:style>
  <w:style w:type="character" w:customStyle="1" w:styleId="WW8Num13z2">
    <w:name w:val="WW8Num13z2"/>
    <w:rsid w:val="00C05FCE"/>
  </w:style>
  <w:style w:type="character" w:customStyle="1" w:styleId="WW8Num13z3">
    <w:name w:val="WW8Num13z3"/>
    <w:rsid w:val="00C05FCE"/>
  </w:style>
  <w:style w:type="character" w:customStyle="1" w:styleId="WW8Num13z4">
    <w:name w:val="WW8Num13z4"/>
    <w:rsid w:val="00C05FCE"/>
  </w:style>
  <w:style w:type="character" w:customStyle="1" w:styleId="WW8Num13z5">
    <w:name w:val="WW8Num13z5"/>
    <w:rsid w:val="00C05FCE"/>
  </w:style>
  <w:style w:type="character" w:customStyle="1" w:styleId="WW8Num13z6">
    <w:name w:val="WW8Num13z6"/>
    <w:rsid w:val="00C05FCE"/>
  </w:style>
  <w:style w:type="character" w:customStyle="1" w:styleId="WW8Num13z7">
    <w:name w:val="WW8Num13z7"/>
    <w:rsid w:val="00C05FCE"/>
  </w:style>
  <w:style w:type="character" w:customStyle="1" w:styleId="WW8Num13z8">
    <w:name w:val="WW8Num13z8"/>
    <w:rsid w:val="00C05FCE"/>
  </w:style>
  <w:style w:type="character" w:customStyle="1" w:styleId="WW8Num14z0">
    <w:name w:val="WW8Num14z0"/>
    <w:rsid w:val="00C05FCE"/>
    <w:rPr>
      <w:rFonts w:ascii="Symbol" w:hAnsi="Symbol" w:cs="OpenSymbol"/>
    </w:rPr>
  </w:style>
  <w:style w:type="character" w:customStyle="1" w:styleId="WW8Num14z1">
    <w:name w:val="WW8Num14z1"/>
    <w:rsid w:val="00C05FCE"/>
  </w:style>
  <w:style w:type="character" w:customStyle="1" w:styleId="WW8Num14z2">
    <w:name w:val="WW8Num14z2"/>
    <w:rsid w:val="00C05FCE"/>
  </w:style>
  <w:style w:type="character" w:customStyle="1" w:styleId="WW8Num14z3">
    <w:name w:val="WW8Num14z3"/>
    <w:rsid w:val="00C05FCE"/>
  </w:style>
  <w:style w:type="character" w:customStyle="1" w:styleId="WW8Num14z4">
    <w:name w:val="WW8Num14z4"/>
    <w:rsid w:val="00C05FCE"/>
  </w:style>
  <w:style w:type="character" w:customStyle="1" w:styleId="WW8Num14z5">
    <w:name w:val="WW8Num14z5"/>
    <w:rsid w:val="00C05FCE"/>
  </w:style>
  <w:style w:type="character" w:customStyle="1" w:styleId="WW8Num14z6">
    <w:name w:val="WW8Num14z6"/>
    <w:rsid w:val="00C05FCE"/>
  </w:style>
  <w:style w:type="character" w:customStyle="1" w:styleId="WW8Num14z7">
    <w:name w:val="WW8Num14z7"/>
    <w:rsid w:val="00C05FCE"/>
  </w:style>
  <w:style w:type="character" w:customStyle="1" w:styleId="WW8Num14z8">
    <w:name w:val="WW8Num14z8"/>
    <w:rsid w:val="00C05FCE"/>
  </w:style>
  <w:style w:type="character" w:customStyle="1" w:styleId="WW8Num15z0">
    <w:name w:val="WW8Num15z0"/>
    <w:rsid w:val="00C05FCE"/>
  </w:style>
  <w:style w:type="character" w:customStyle="1" w:styleId="WW8Num15z1">
    <w:name w:val="WW8Num15z1"/>
    <w:rsid w:val="00C05FCE"/>
  </w:style>
  <w:style w:type="character" w:customStyle="1" w:styleId="WW8Num15z2">
    <w:name w:val="WW8Num15z2"/>
    <w:rsid w:val="00C05FCE"/>
  </w:style>
  <w:style w:type="character" w:customStyle="1" w:styleId="WW8Num15z3">
    <w:name w:val="WW8Num15z3"/>
    <w:rsid w:val="00C05FCE"/>
  </w:style>
  <w:style w:type="character" w:customStyle="1" w:styleId="WW8Num15z4">
    <w:name w:val="WW8Num15z4"/>
    <w:rsid w:val="00C05FCE"/>
  </w:style>
  <w:style w:type="character" w:customStyle="1" w:styleId="WW8Num15z5">
    <w:name w:val="WW8Num15z5"/>
    <w:rsid w:val="00C05FCE"/>
  </w:style>
  <w:style w:type="character" w:customStyle="1" w:styleId="WW8Num15z6">
    <w:name w:val="WW8Num15z6"/>
    <w:rsid w:val="00C05FCE"/>
  </w:style>
  <w:style w:type="character" w:customStyle="1" w:styleId="WW8Num15z7">
    <w:name w:val="WW8Num15z7"/>
    <w:rsid w:val="00C05FCE"/>
  </w:style>
  <w:style w:type="character" w:customStyle="1" w:styleId="WW8Num15z8">
    <w:name w:val="WW8Num15z8"/>
    <w:rsid w:val="00C05FCE"/>
  </w:style>
  <w:style w:type="character" w:customStyle="1" w:styleId="WW8Num16z0">
    <w:name w:val="WW8Num16z0"/>
    <w:rsid w:val="00C05FCE"/>
  </w:style>
  <w:style w:type="character" w:customStyle="1" w:styleId="WW8Num16z1">
    <w:name w:val="WW8Num16z1"/>
    <w:rsid w:val="00C05FCE"/>
  </w:style>
  <w:style w:type="character" w:customStyle="1" w:styleId="WW8Num16z2">
    <w:name w:val="WW8Num16z2"/>
    <w:rsid w:val="00C05FCE"/>
  </w:style>
  <w:style w:type="character" w:customStyle="1" w:styleId="WW8Num16z3">
    <w:name w:val="WW8Num16z3"/>
    <w:rsid w:val="00C05FCE"/>
  </w:style>
  <w:style w:type="character" w:customStyle="1" w:styleId="WW8Num16z4">
    <w:name w:val="WW8Num16z4"/>
    <w:rsid w:val="00C05FCE"/>
  </w:style>
  <w:style w:type="character" w:customStyle="1" w:styleId="WW8Num16z5">
    <w:name w:val="WW8Num16z5"/>
    <w:rsid w:val="00C05FCE"/>
  </w:style>
  <w:style w:type="character" w:customStyle="1" w:styleId="WW8Num16z6">
    <w:name w:val="WW8Num16z6"/>
    <w:rsid w:val="00C05FCE"/>
  </w:style>
  <w:style w:type="character" w:customStyle="1" w:styleId="WW8Num16z7">
    <w:name w:val="WW8Num16z7"/>
    <w:rsid w:val="00C05FCE"/>
  </w:style>
  <w:style w:type="character" w:customStyle="1" w:styleId="WW8Num16z8">
    <w:name w:val="WW8Num16z8"/>
    <w:rsid w:val="00C05FCE"/>
  </w:style>
  <w:style w:type="character" w:customStyle="1" w:styleId="WW-DefaultParagraphFont11111111">
    <w:name w:val="WW-Default Paragraph Font11111111"/>
    <w:rsid w:val="00C05FCE"/>
  </w:style>
  <w:style w:type="character" w:customStyle="1" w:styleId="WW-DefaultParagraphFont111111111">
    <w:name w:val="WW-Default Paragraph Font111111111"/>
    <w:rsid w:val="00C05FCE"/>
  </w:style>
  <w:style w:type="character" w:customStyle="1" w:styleId="WW-DefaultParagraphFont1111111111">
    <w:name w:val="WW-Default Paragraph Font1111111111"/>
    <w:rsid w:val="00C05FCE"/>
  </w:style>
  <w:style w:type="character" w:customStyle="1" w:styleId="WW-DefaultParagraphFont11111111111">
    <w:name w:val="WW-Default Paragraph Font11111111111"/>
    <w:rsid w:val="00C05FCE"/>
  </w:style>
  <w:style w:type="character" w:customStyle="1" w:styleId="WW-DefaultParagraphFont111111111111">
    <w:name w:val="WW-Default Paragraph Font111111111111"/>
    <w:rsid w:val="00C05FCE"/>
  </w:style>
  <w:style w:type="character" w:customStyle="1" w:styleId="WW8Num17z0">
    <w:name w:val="WW8Num17z0"/>
    <w:rsid w:val="00C05FCE"/>
  </w:style>
  <w:style w:type="character" w:customStyle="1" w:styleId="WW8Num17z1">
    <w:name w:val="WW8Num17z1"/>
    <w:rsid w:val="00C05FCE"/>
  </w:style>
  <w:style w:type="character" w:customStyle="1" w:styleId="WW8Num17z2">
    <w:name w:val="WW8Num17z2"/>
    <w:rsid w:val="00C05FCE"/>
  </w:style>
  <w:style w:type="character" w:customStyle="1" w:styleId="WW8Num17z3">
    <w:name w:val="WW8Num17z3"/>
    <w:rsid w:val="00C05FCE"/>
  </w:style>
  <w:style w:type="character" w:customStyle="1" w:styleId="WW8Num17z4">
    <w:name w:val="WW8Num17z4"/>
    <w:rsid w:val="00C05FCE"/>
  </w:style>
  <w:style w:type="character" w:customStyle="1" w:styleId="WW8Num17z5">
    <w:name w:val="WW8Num17z5"/>
    <w:rsid w:val="00C05FCE"/>
  </w:style>
  <w:style w:type="character" w:customStyle="1" w:styleId="WW8Num17z6">
    <w:name w:val="WW8Num17z6"/>
    <w:rsid w:val="00C05FCE"/>
  </w:style>
  <w:style w:type="character" w:customStyle="1" w:styleId="WW8Num17z7">
    <w:name w:val="WW8Num17z7"/>
    <w:rsid w:val="00C05FCE"/>
  </w:style>
  <w:style w:type="character" w:customStyle="1" w:styleId="WW8Num17z8">
    <w:name w:val="WW8Num17z8"/>
    <w:rsid w:val="00C05FCE"/>
  </w:style>
  <w:style w:type="character" w:customStyle="1" w:styleId="WW8Num18z0">
    <w:name w:val="WW8Num18z0"/>
    <w:rsid w:val="00C05FCE"/>
  </w:style>
  <w:style w:type="character" w:customStyle="1" w:styleId="WW8Num18z1">
    <w:name w:val="WW8Num18z1"/>
    <w:rsid w:val="00C05FCE"/>
  </w:style>
  <w:style w:type="character" w:customStyle="1" w:styleId="WW8Num18z2">
    <w:name w:val="WW8Num18z2"/>
    <w:rsid w:val="00C05FCE"/>
  </w:style>
  <w:style w:type="character" w:customStyle="1" w:styleId="WW8Num18z3">
    <w:name w:val="WW8Num18z3"/>
    <w:rsid w:val="00C05FCE"/>
  </w:style>
  <w:style w:type="character" w:customStyle="1" w:styleId="WW8Num18z4">
    <w:name w:val="WW8Num18z4"/>
    <w:rsid w:val="00C05FCE"/>
  </w:style>
  <w:style w:type="character" w:customStyle="1" w:styleId="WW8Num18z5">
    <w:name w:val="WW8Num18z5"/>
    <w:rsid w:val="00C05FCE"/>
  </w:style>
  <w:style w:type="character" w:customStyle="1" w:styleId="WW8Num18z6">
    <w:name w:val="WW8Num18z6"/>
    <w:rsid w:val="00C05FCE"/>
  </w:style>
  <w:style w:type="character" w:customStyle="1" w:styleId="WW8Num18z7">
    <w:name w:val="WW8Num18z7"/>
    <w:rsid w:val="00C05FCE"/>
  </w:style>
  <w:style w:type="character" w:customStyle="1" w:styleId="WW8Num18z8">
    <w:name w:val="WW8Num18z8"/>
    <w:rsid w:val="00C05FCE"/>
  </w:style>
  <w:style w:type="character" w:customStyle="1" w:styleId="WW8Num3z1">
    <w:name w:val="WW8Num3z1"/>
    <w:rsid w:val="00C05FCE"/>
  </w:style>
  <w:style w:type="character" w:customStyle="1" w:styleId="WW8Num3z2">
    <w:name w:val="WW8Num3z2"/>
    <w:rsid w:val="00C05FCE"/>
  </w:style>
  <w:style w:type="character" w:customStyle="1" w:styleId="WW8Num3z3">
    <w:name w:val="WW8Num3z3"/>
    <w:rsid w:val="00C05FCE"/>
  </w:style>
  <w:style w:type="character" w:customStyle="1" w:styleId="WW8Num3z4">
    <w:name w:val="WW8Num3z4"/>
    <w:rsid w:val="00C05FCE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C05FCE"/>
  </w:style>
  <w:style w:type="character" w:customStyle="1" w:styleId="WW8Num3z6">
    <w:name w:val="WW8Num3z6"/>
    <w:rsid w:val="00C05FCE"/>
  </w:style>
  <w:style w:type="character" w:customStyle="1" w:styleId="WW8Num3z7">
    <w:name w:val="WW8Num3z7"/>
    <w:rsid w:val="00C05FCE"/>
  </w:style>
  <w:style w:type="character" w:customStyle="1" w:styleId="WW8Num3z8">
    <w:name w:val="WW8Num3z8"/>
    <w:rsid w:val="00C05FCE"/>
  </w:style>
  <w:style w:type="character" w:customStyle="1" w:styleId="WW-DefaultParagraphFont1111111111111">
    <w:name w:val="WW-Default Paragraph Font1111111111111"/>
    <w:rsid w:val="00C05FCE"/>
  </w:style>
  <w:style w:type="character" w:customStyle="1" w:styleId="WW-DefaultParagraphFont11111111111111">
    <w:name w:val="WW-Default Paragraph Font11111111111111"/>
    <w:rsid w:val="00C05FCE"/>
  </w:style>
  <w:style w:type="character" w:customStyle="1" w:styleId="WW-DefaultParagraphFont111111111111111">
    <w:name w:val="WW-Default Paragraph Font111111111111111"/>
    <w:rsid w:val="00C05FCE"/>
  </w:style>
  <w:style w:type="character" w:customStyle="1" w:styleId="WW-DefaultParagraphFont1111111111111111">
    <w:name w:val="WW-Default Paragraph Font1111111111111111"/>
    <w:rsid w:val="00C05FCE"/>
  </w:style>
  <w:style w:type="character" w:customStyle="1" w:styleId="20">
    <w:name w:val="Προεπιλεγμένη γραμματοσειρά2"/>
    <w:rsid w:val="00C05FCE"/>
  </w:style>
  <w:style w:type="character" w:customStyle="1" w:styleId="WW8Num19z0">
    <w:name w:val="WW8Num19z0"/>
    <w:rsid w:val="00C05FCE"/>
    <w:rPr>
      <w:rFonts w:ascii="Calibri" w:hAnsi="Calibri" w:cs="Calibri"/>
    </w:rPr>
  </w:style>
  <w:style w:type="character" w:customStyle="1" w:styleId="WW8Num19z1">
    <w:name w:val="WW8Num19z1"/>
    <w:rsid w:val="00C05FCE"/>
  </w:style>
  <w:style w:type="character" w:customStyle="1" w:styleId="WW8Num20z0">
    <w:name w:val="WW8Num20z0"/>
    <w:rsid w:val="00C05FCE"/>
    <w:rPr>
      <w:rFonts w:ascii="Calibri" w:eastAsia="Calibri" w:hAnsi="Calibri" w:cs="Times New Roman"/>
    </w:rPr>
  </w:style>
  <w:style w:type="character" w:customStyle="1" w:styleId="WW8Num20z1">
    <w:name w:val="WW8Num20z1"/>
    <w:rsid w:val="00C05FCE"/>
    <w:rPr>
      <w:rFonts w:ascii="Courier New" w:hAnsi="Courier New" w:cs="Courier New"/>
    </w:rPr>
  </w:style>
  <w:style w:type="character" w:customStyle="1" w:styleId="WW8Num20z2">
    <w:name w:val="WW8Num20z2"/>
    <w:rsid w:val="00C05FCE"/>
    <w:rPr>
      <w:rFonts w:ascii="Wingdings" w:hAnsi="Wingdings" w:cs="Wingdings"/>
    </w:rPr>
  </w:style>
  <w:style w:type="character" w:customStyle="1" w:styleId="WW8Num20z3">
    <w:name w:val="WW8Num20z3"/>
    <w:rsid w:val="00C05FCE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C05FCE"/>
  </w:style>
  <w:style w:type="character" w:customStyle="1" w:styleId="WW8Num19z2">
    <w:name w:val="WW8Num19z2"/>
    <w:rsid w:val="00C05FCE"/>
  </w:style>
  <w:style w:type="character" w:customStyle="1" w:styleId="WW8Num19z3">
    <w:name w:val="WW8Num19z3"/>
    <w:rsid w:val="00C05FCE"/>
  </w:style>
  <w:style w:type="character" w:customStyle="1" w:styleId="WW8Num19z4">
    <w:name w:val="WW8Num19z4"/>
    <w:rsid w:val="00C05FCE"/>
  </w:style>
  <w:style w:type="character" w:customStyle="1" w:styleId="WW8Num19z5">
    <w:name w:val="WW8Num19z5"/>
    <w:rsid w:val="00C05FCE"/>
  </w:style>
  <w:style w:type="character" w:customStyle="1" w:styleId="WW8Num19z6">
    <w:name w:val="WW8Num19z6"/>
    <w:rsid w:val="00C05FCE"/>
  </w:style>
  <w:style w:type="character" w:customStyle="1" w:styleId="WW8Num19z7">
    <w:name w:val="WW8Num19z7"/>
    <w:rsid w:val="00C05FCE"/>
  </w:style>
  <w:style w:type="character" w:customStyle="1" w:styleId="WW8Num19z8">
    <w:name w:val="WW8Num19z8"/>
    <w:rsid w:val="00C05FCE"/>
  </w:style>
  <w:style w:type="character" w:customStyle="1" w:styleId="WW8Num20z4">
    <w:name w:val="WW8Num20z4"/>
    <w:rsid w:val="00C05FCE"/>
  </w:style>
  <w:style w:type="character" w:customStyle="1" w:styleId="WW8Num20z5">
    <w:name w:val="WW8Num20z5"/>
    <w:rsid w:val="00C05FCE"/>
  </w:style>
  <w:style w:type="character" w:customStyle="1" w:styleId="WW8Num20z6">
    <w:name w:val="WW8Num20z6"/>
    <w:rsid w:val="00C05FCE"/>
  </w:style>
  <w:style w:type="character" w:customStyle="1" w:styleId="WW8Num20z7">
    <w:name w:val="WW8Num20z7"/>
    <w:rsid w:val="00C05FCE"/>
  </w:style>
  <w:style w:type="character" w:customStyle="1" w:styleId="WW8Num20z8">
    <w:name w:val="WW8Num20z8"/>
    <w:rsid w:val="00C05FCE"/>
  </w:style>
  <w:style w:type="character" w:customStyle="1" w:styleId="WW-DefaultParagraphFont111111111111111111">
    <w:name w:val="WW-Default Paragraph Font111111111111111111"/>
    <w:rsid w:val="00C05FCE"/>
  </w:style>
  <w:style w:type="character" w:customStyle="1" w:styleId="WW-DefaultParagraphFont1111111111111111111">
    <w:name w:val="WW-Default Paragraph Font1111111111111111111"/>
    <w:rsid w:val="00C05FCE"/>
  </w:style>
  <w:style w:type="character" w:customStyle="1" w:styleId="WW8Num21z0">
    <w:name w:val="WW8Num21z0"/>
    <w:rsid w:val="00C05FCE"/>
    <w:rPr>
      <w:rFonts w:ascii="Calibri" w:eastAsia="Times New Roman" w:hAnsi="Calibri" w:cs="Calibri"/>
    </w:rPr>
  </w:style>
  <w:style w:type="character" w:customStyle="1" w:styleId="WW8Num21z1">
    <w:name w:val="WW8Num21z1"/>
    <w:rsid w:val="00C05FCE"/>
    <w:rPr>
      <w:rFonts w:ascii="Courier New" w:hAnsi="Courier New" w:cs="Courier New"/>
    </w:rPr>
  </w:style>
  <w:style w:type="character" w:customStyle="1" w:styleId="WW8Num21z2">
    <w:name w:val="WW8Num21z2"/>
    <w:rsid w:val="00C05FCE"/>
    <w:rPr>
      <w:rFonts w:ascii="Wingdings" w:hAnsi="Wingdings" w:cs="Wingdings"/>
    </w:rPr>
  </w:style>
  <w:style w:type="character" w:customStyle="1" w:styleId="WW8Num21z3">
    <w:name w:val="WW8Num21z3"/>
    <w:rsid w:val="00C05FCE"/>
    <w:rPr>
      <w:rFonts w:ascii="Symbol" w:hAnsi="Symbol" w:cs="Symbol"/>
    </w:rPr>
  </w:style>
  <w:style w:type="character" w:customStyle="1" w:styleId="WW8Num22z0">
    <w:name w:val="WW8Num22z0"/>
    <w:rsid w:val="00C05FCE"/>
    <w:rPr>
      <w:rFonts w:ascii="Symbol" w:hAnsi="Symbol" w:cs="Symbol"/>
    </w:rPr>
  </w:style>
  <w:style w:type="character" w:customStyle="1" w:styleId="WW8Num22z1">
    <w:name w:val="WW8Num22z1"/>
    <w:rsid w:val="00C05FCE"/>
    <w:rPr>
      <w:rFonts w:ascii="Courier New" w:hAnsi="Courier New" w:cs="Courier New"/>
    </w:rPr>
  </w:style>
  <w:style w:type="character" w:customStyle="1" w:styleId="WW8Num22z2">
    <w:name w:val="WW8Num22z2"/>
    <w:rsid w:val="00C05FCE"/>
    <w:rPr>
      <w:rFonts w:ascii="Wingdings" w:hAnsi="Wingdings" w:cs="Wingdings"/>
    </w:rPr>
  </w:style>
  <w:style w:type="character" w:customStyle="1" w:styleId="WW8Num23z0">
    <w:name w:val="WW8Num23z0"/>
    <w:rsid w:val="00C05FCE"/>
    <w:rPr>
      <w:rFonts w:ascii="Calibri" w:eastAsia="Times New Roman" w:hAnsi="Calibri" w:cs="Calibri"/>
    </w:rPr>
  </w:style>
  <w:style w:type="character" w:customStyle="1" w:styleId="WW8Num23z1">
    <w:name w:val="WW8Num23z1"/>
    <w:rsid w:val="00C05FCE"/>
    <w:rPr>
      <w:rFonts w:ascii="Courier New" w:hAnsi="Courier New" w:cs="Courier New"/>
    </w:rPr>
  </w:style>
  <w:style w:type="character" w:customStyle="1" w:styleId="WW8Num23z2">
    <w:name w:val="WW8Num23z2"/>
    <w:rsid w:val="00C05FCE"/>
    <w:rPr>
      <w:rFonts w:ascii="Wingdings" w:hAnsi="Wingdings" w:cs="Wingdings"/>
    </w:rPr>
  </w:style>
  <w:style w:type="character" w:customStyle="1" w:styleId="WW8Num23z3">
    <w:name w:val="WW8Num23z3"/>
    <w:rsid w:val="00C05FCE"/>
    <w:rPr>
      <w:rFonts w:ascii="Symbol" w:hAnsi="Symbol" w:cs="Symbol"/>
    </w:rPr>
  </w:style>
  <w:style w:type="character" w:customStyle="1" w:styleId="WW8Num24z0">
    <w:name w:val="WW8Num24z0"/>
    <w:rsid w:val="00C05FCE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C05FCE"/>
    <w:rPr>
      <w:rFonts w:ascii="Courier New" w:hAnsi="Courier New" w:cs="Courier New"/>
    </w:rPr>
  </w:style>
  <w:style w:type="character" w:customStyle="1" w:styleId="WW8Num24z2">
    <w:name w:val="WW8Num24z2"/>
    <w:rsid w:val="00C05FCE"/>
    <w:rPr>
      <w:rFonts w:ascii="Wingdings" w:hAnsi="Wingdings" w:cs="Wingdings"/>
    </w:rPr>
  </w:style>
  <w:style w:type="character" w:customStyle="1" w:styleId="WW8Num25z0">
    <w:name w:val="WW8Num25z0"/>
    <w:rsid w:val="00C05FCE"/>
    <w:rPr>
      <w:rFonts w:ascii="Symbol" w:hAnsi="Symbol" w:cs="Symbol"/>
    </w:rPr>
  </w:style>
  <w:style w:type="character" w:customStyle="1" w:styleId="WW8Num25z1">
    <w:name w:val="WW8Num25z1"/>
    <w:rsid w:val="00C05FCE"/>
    <w:rPr>
      <w:rFonts w:ascii="Courier New" w:hAnsi="Courier New" w:cs="Courier New"/>
    </w:rPr>
  </w:style>
  <w:style w:type="character" w:customStyle="1" w:styleId="WW8Num25z2">
    <w:name w:val="WW8Num25z2"/>
    <w:rsid w:val="00C05FCE"/>
    <w:rPr>
      <w:rFonts w:ascii="Wingdings" w:hAnsi="Wingdings" w:cs="Wingdings"/>
    </w:rPr>
  </w:style>
  <w:style w:type="character" w:customStyle="1" w:styleId="WW8Num26z0">
    <w:name w:val="WW8Num26z0"/>
    <w:rsid w:val="00C05FCE"/>
    <w:rPr>
      <w:rFonts w:ascii="Symbol" w:hAnsi="Symbol" w:cs="Symbol"/>
    </w:rPr>
  </w:style>
  <w:style w:type="character" w:customStyle="1" w:styleId="WW8Num26z1">
    <w:name w:val="WW8Num26z1"/>
    <w:rsid w:val="00C05FCE"/>
    <w:rPr>
      <w:rFonts w:ascii="Courier New" w:hAnsi="Courier New" w:cs="Courier New"/>
    </w:rPr>
  </w:style>
  <w:style w:type="character" w:customStyle="1" w:styleId="WW8Num26z2">
    <w:name w:val="WW8Num26z2"/>
    <w:rsid w:val="00C05FCE"/>
    <w:rPr>
      <w:rFonts w:ascii="Wingdings" w:hAnsi="Wingdings" w:cs="Wingdings"/>
    </w:rPr>
  </w:style>
  <w:style w:type="character" w:customStyle="1" w:styleId="WW8Num27z0">
    <w:name w:val="WW8Num27z0"/>
    <w:rsid w:val="00C05FCE"/>
    <w:rPr>
      <w:rFonts w:ascii="Calibri" w:eastAsia="Times New Roman" w:hAnsi="Calibri" w:cs="Calibri"/>
    </w:rPr>
  </w:style>
  <w:style w:type="character" w:customStyle="1" w:styleId="WW8Num27z1">
    <w:name w:val="WW8Num27z1"/>
    <w:rsid w:val="00C05FCE"/>
    <w:rPr>
      <w:rFonts w:ascii="Courier New" w:hAnsi="Courier New" w:cs="Courier New"/>
    </w:rPr>
  </w:style>
  <w:style w:type="character" w:customStyle="1" w:styleId="WW8Num27z2">
    <w:name w:val="WW8Num27z2"/>
    <w:rsid w:val="00C05FCE"/>
    <w:rPr>
      <w:rFonts w:ascii="Wingdings" w:hAnsi="Wingdings" w:cs="Wingdings"/>
    </w:rPr>
  </w:style>
  <w:style w:type="character" w:customStyle="1" w:styleId="WW8Num27z3">
    <w:name w:val="WW8Num27z3"/>
    <w:rsid w:val="00C05FCE"/>
    <w:rPr>
      <w:rFonts w:ascii="Symbol" w:hAnsi="Symbol" w:cs="Symbol"/>
    </w:rPr>
  </w:style>
  <w:style w:type="character" w:customStyle="1" w:styleId="WW8Num28z0">
    <w:name w:val="WW8Num28z0"/>
    <w:rsid w:val="00C05FCE"/>
    <w:rPr>
      <w:rFonts w:ascii="Symbol" w:hAnsi="Symbol" w:cs="Symbol"/>
    </w:rPr>
  </w:style>
  <w:style w:type="character" w:customStyle="1" w:styleId="WW8Num28z1">
    <w:name w:val="WW8Num28z1"/>
    <w:rsid w:val="00C05FCE"/>
    <w:rPr>
      <w:rFonts w:ascii="Courier New" w:hAnsi="Courier New" w:cs="Courier New"/>
    </w:rPr>
  </w:style>
  <w:style w:type="character" w:customStyle="1" w:styleId="WW8Num28z2">
    <w:name w:val="WW8Num28z2"/>
    <w:rsid w:val="00C05FCE"/>
    <w:rPr>
      <w:rFonts w:ascii="Wingdings" w:hAnsi="Wingdings" w:cs="Wingdings"/>
    </w:rPr>
  </w:style>
  <w:style w:type="character" w:customStyle="1" w:styleId="WW8Num29z0">
    <w:name w:val="WW8Num29z0"/>
    <w:rsid w:val="00C05FCE"/>
    <w:rPr>
      <w:rFonts w:ascii="Calibri" w:eastAsia="Times New Roman" w:hAnsi="Calibri" w:cs="Calibri"/>
    </w:rPr>
  </w:style>
  <w:style w:type="character" w:customStyle="1" w:styleId="WW8Num29z1">
    <w:name w:val="WW8Num29z1"/>
    <w:rsid w:val="00C05FCE"/>
    <w:rPr>
      <w:rFonts w:ascii="Courier New" w:hAnsi="Courier New" w:cs="Courier New"/>
    </w:rPr>
  </w:style>
  <w:style w:type="character" w:customStyle="1" w:styleId="WW8Num29z2">
    <w:name w:val="WW8Num29z2"/>
    <w:rsid w:val="00C05FCE"/>
    <w:rPr>
      <w:rFonts w:ascii="Wingdings" w:hAnsi="Wingdings" w:cs="Wingdings"/>
    </w:rPr>
  </w:style>
  <w:style w:type="character" w:customStyle="1" w:styleId="WW8Num29z3">
    <w:name w:val="WW8Num29z3"/>
    <w:rsid w:val="00C05FCE"/>
    <w:rPr>
      <w:rFonts w:ascii="Symbol" w:hAnsi="Symbol" w:cs="Symbol"/>
    </w:rPr>
  </w:style>
  <w:style w:type="character" w:customStyle="1" w:styleId="WW8Num30z0">
    <w:name w:val="WW8Num30z0"/>
    <w:rsid w:val="00C05FCE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C05FCE"/>
    <w:rPr>
      <w:rFonts w:ascii="Courier New" w:hAnsi="Courier New" w:cs="Courier New"/>
    </w:rPr>
  </w:style>
  <w:style w:type="character" w:customStyle="1" w:styleId="WW8Num30z2">
    <w:name w:val="WW8Num30z2"/>
    <w:rsid w:val="00C05FCE"/>
    <w:rPr>
      <w:rFonts w:ascii="Wingdings" w:hAnsi="Wingdings" w:cs="Wingdings"/>
    </w:rPr>
  </w:style>
  <w:style w:type="character" w:customStyle="1" w:styleId="WW8Num31z0">
    <w:name w:val="WW8Num31z0"/>
    <w:rsid w:val="00C05FCE"/>
    <w:rPr>
      <w:rFonts w:cs="Times New Roman"/>
    </w:rPr>
  </w:style>
  <w:style w:type="character" w:customStyle="1" w:styleId="WW8Num32z0">
    <w:name w:val="WW8Num32z0"/>
    <w:rsid w:val="00C05FCE"/>
  </w:style>
  <w:style w:type="character" w:customStyle="1" w:styleId="WW8Num32z1">
    <w:name w:val="WW8Num32z1"/>
    <w:rsid w:val="00C05FCE"/>
  </w:style>
  <w:style w:type="character" w:customStyle="1" w:styleId="WW8Num32z2">
    <w:name w:val="WW8Num32z2"/>
    <w:rsid w:val="00C05FCE"/>
  </w:style>
  <w:style w:type="character" w:customStyle="1" w:styleId="WW8Num32z3">
    <w:name w:val="WW8Num32z3"/>
    <w:rsid w:val="00C05FCE"/>
  </w:style>
  <w:style w:type="character" w:customStyle="1" w:styleId="WW8Num32z4">
    <w:name w:val="WW8Num32z4"/>
    <w:rsid w:val="00C05FCE"/>
  </w:style>
  <w:style w:type="character" w:customStyle="1" w:styleId="WW8Num32z5">
    <w:name w:val="WW8Num32z5"/>
    <w:rsid w:val="00C05FCE"/>
  </w:style>
  <w:style w:type="character" w:customStyle="1" w:styleId="WW8Num32z6">
    <w:name w:val="WW8Num32z6"/>
    <w:rsid w:val="00C05FCE"/>
  </w:style>
  <w:style w:type="character" w:customStyle="1" w:styleId="WW8Num32z7">
    <w:name w:val="WW8Num32z7"/>
    <w:rsid w:val="00C05FCE"/>
  </w:style>
  <w:style w:type="character" w:customStyle="1" w:styleId="WW8Num32z8">
    <w:name w:val="WW8Num32z8"/>
    <w:rsid w:val="00C05FCE"/>
  </w:style>
  <w:style w:type="character" w:customStyle="1" w:styleId="WW8Num33z0">
    <w:name w:val="WW8Num33z0"/>
    <w:rsid w:val="00C05FCE"/>
    <w:rPr>
      <w:rFonts w:ascii="Symbol" w:eastAsia="Calibri" w:hAnsi="Symbol" w:cs="Symbol"/>
    </w:rPr>
  </w:style>
  <w:style w:type="character" w:customStyle="1" w:styleId="WW8Num33z1">
    <w:name w:val="WW8Num33z1"/>
    <w:rsid w:val="00C05FCE"/>
    <w:rPr>
      <w:rFonts w:ascii="Courier New" w:hAnsi="Courier New" w:cs="Courier New"/>
    </w:rPr>
  </w:style>
  <w:style w:type="character" w:customStyle="1" w:styleId="WW8Num33z2">
    <w:name w:val="WW8Num33z2"/>
    <w:rsid w:val="00C05FCE"/>
    <w:rPr>
      <w:rFonts w:ascii="Wingdings" w:hAnsi="Wingdings" w:cs="Wingdings"/>
    </w:rPr>
  </w:style>
  <w:style w:type="character" w:customStyle="1" w:styleId="WW8Num34z0">
    <w:name w:val="WW8Num34z0"/>
    <w:rsid w:val="00C05FCE"/>
    <w:rPr>
      <w:rFonts w:ascii="Symbol" w:hAnsi="Symbol" w:cs="Symbol"/>
    </w:rPr>
  </w:style>
  <w:style w:type="character" w:customStyle="1" w:styleId="WW8Num34z1">
    <w:name w:val="WW8Num34z1"/>
    <w:rsid w:val="00C05FCE"/>
    <w:rPr>
      <w:rFonts w:ascii="Courier New" w:hAnsi="Courier New" w:cs="Courier New"/>
    </w:rPr>
  </w:style>
  <w:style w:type="character" w:customStyle="1" w:styleId="WW8Num34z2">
    <w:name w:val="WW8Num34z2"/>
    <w:rsid w:val="00C05FCE"/>
    <w:rPr>
      <w:rFonts w:ascii="Wingdings" w:hAnsi="Wingdings" w:cs="Wingdings"/>
    </w:rPr>
  </w:style>
  <w:style w:type="character" w:customStyle="1" w:styleId="WW8Num35z0">
    <w:name w:val="WW8Num35z0"/>
    <w:rsid w:val="00C05FCE"/>
    <w:rPr>
      <w:rFonts w:ascii="Calibri" w:eastAsia="Times New Roman" w:hAnsi="Calibri" w:cs="Calibri"/>
    </w:rPr>
  </w:style>
  <w:style w:type="character" w:customStyle="1" w:styleId="WW8Num35z1">
    <w:name w:val="WW8Num35z1"/>
    <w:rsid w:val="00C05FCE"/>
    <w:rPr>
      <w:rFonts w:ascii="Courier New" w:hAnsi="Courier New" w:cs="Courier New"/>
    </w:rPr>
  </w:style>
  <w:style w:type="character" w:customStyle="1" w:styleId="WW8Num35z2">
    <w:name w:val="WW8Num35z2"/>
    <w:rsid w:val="00C05FCE"/>
    <w:rPr>
      <w:rFonts w:ascii="Wingdings" w:hAnsi="Wingdings" w:cs="Wingdings"/>
    </w:rPr>
  </w:style>
  <w:style w:type="character" w:customStyle="1" w:styleId="WW8Num35z3">
    <w:name w:val="WW8Num35z3"/>
    <w:rsid w:val="00C05FCE"/>
    <w:rPr>
      <w:rFonts w:ascii="Symbol" w:hAnsi="Symbol" w:cs="Symbol"/>
    </w:rPr>
  </w:style>
  <w:style w:type="character" w:customStyle="1" w:styleId="WW8Num36z0">
    <w:name w:val="WW8Num36z0"/>
    <w:rsid w:val="00C05FCE"/>
    <w:rPr>
      <w:lang w:val="el-GR"/>
    </w:rPr>
  </w:style>
  <w:style w:type="character" w:customStyle="1" w:styleId="WW8Num36z1">
    <w:name w:val="WW8Num36z1"/>
    <w:rsid w:val="00C05FCE"/>
  </w:style>
  <w:style w:type="character" w:customStyle="1" w:styleId="WW8Num36z2">
    <w:name w:val="WW8Num36z2"/>
    <w:rsid w:val="00C05FCE"/>
  </w:style>
  <w:style w:type="character" w:customStyle="1" w:styleId="WW8Num36z3">
    <w:name w:val="WW8Num36z3"/>
    <w:rsid w:val="00C05FCE"/>
  </w:style>
  <w:style w:type="character" w:customStyle="1" w:styleId="WW8Num36z4">
    <w:name w:val="WW8Num36z4"/>
    <w:rsid w:val="00C05FCE"/>
  </w:style>
  <w:style w:type="character" w:customStyle="1" w:styleId="WW8Num36z5">
    <w:name w:val="WW8Num36z5"/>
    <w:rsid w:val="00C05FCE"/>
  </w:style>
  <w:style w:type="character" w:customStyle="1" w:styleId="WW8Num36z6">
    <w:name w:val="WW8Num36z6"/>
    <w:rsid w:val="00C05FCE"/>
  </w:style>
  <w:style w:type="character" w:customStyle="1" w:styleId="WW8Num36z7">
    <w:name w:val="WW8Num36z7"/>
    <w:rsid w:val="00C05FCE"/>
  </w:style>
  <w:style w:type="character" w:customStyle="1" w:styleId="WW8Num36z8">
    <w:name w:val="WW8Num36z8"/>
    <w:rsid w:val="00C05FCE"/>
  </w:style>
  <w:style w:type="character" w:customStyle="1" w:styleId="WW8Num37z0">
    <w:name w:val="WW8Num37z0"/>
    <w:rsid w:val="00C05FCE"/>
    <w:rPr>
      <w:rFonts w:ascii="Calibri" w:eastAsia="Times New Roman" w:hAnsi="Calibri" w:cs="Calibri"/>
    </w:rPr>
  </w:style>
  <w:style w:type="character" w:customStyle="1" w:styleId="WW8Num37z1">
    <w:name w:val="WW8Num37z1"/>
    <w:rsid w:val="00C05FCE"/>
    <w:rPr>
      <w:rFonts w:ascii="Courier New" w:hAnsi="Courier New" w:cs="Courier New"/>
    </w:rPr>
  </w:style>
  <w:style w:type="character" w:customStyle="1" w:styleId="WW8Num37z2">
    <w:name w:val="WW8Num37z2"/>
    <w:rsid w:val="00C05FCE"/>
    <w:rPr>
      <w:rFonts w:ascii="Wingdings" w:hAnsi="Wingdings" w:cs="Wingdings"/>
    </w:rPr>
  </w:style>
  <w:style w:type="character" w:customStyle="1" w:styleId="WW8Num37z3">
    <w:name w:val="WW8Num37z3"/>
    <w:rsid w:val="00C05FCE"/>
    <w:rPr>
      <w:rFonts w:ascii="Symbol" w:hAnsi="Symbol" w:cs="Symbol"/>
    </w:rPr>
  </w:style>
  <w:style w:type="character" w:customStyle="1" w:styleId="WW8Num38z0">
    <w:name w:val="WW8Num38z0"/>
    <w:rsid w:val="00C05FCE"/>
  </w:style>
  <w:style w:type="character" w:customStyle="1" w:styleId="WW8Num38z1">
    <w:name w:val="WW8Num38z1"/>
    <w:rsid w:val="00C05FCE"/>
  </w:style>
  <w:style w:type="character" w:customStyle="1" w:styleId="WW8Num38z2">
    <w:name w:val="WW8Num38z2"/>
    <w:rsid w:val="00C05FCE"/>
  </w:style>
  <w:style w:type="character" w:customStyle="1" w:styleId="WW8Num38z3">
    <w:name w:val="WW8Num38z3"/>
    <w:rsid w:val="00C05FCE"/>
  </w:style>
  <w:style w:type="character" w:customStyle="1" w:styleId="WW8Num38z4">
    <w:name w:val="WW8Num38z4"/>
    <w:rsid w:val="00C05FCE"/>
  </w:style>
  <w:style w:type="character" w:customStyle="1" w:styleId="WW8Num38z5">
    <w:name w:val="WW8Num38z5"/>
    <w:rsid w:val="00C05FCE"/>
  </w:style>
  <w:style w:type="character" w:customStyle="1" w:styleId="WW8Num38z6">
    <w:name w:val="WW8Num38z6"/>
    <w:rsid w:val="00C05FCE"/>
  </w:style>
  <w:style w:type="character" w:customStyle="1" w:styleId="WW8Num38z7">
    <w:name w:val="WW8Num38z7"/>
    <w:rsid w:val="00C05FCE"/>
  </w:style>
  <w:style w:type="character" w:customStyle="1" w:styleId="WW8Num38z8">
    <w:name w:val="WW8Num38z8"/>
    <w:rsid w:val="00C05FCE"/>
  </w:style>
  <w:style w:type="character" w:customStyle="1" w:styleId="WW-DefaultParagraphFont11111111111111111111">
    <w:name w:val="WW-Default Paragraph Font11111111111111111111"/>
    <w:rsid w:val="00C05FCE"/>
  </w:style>
  <w:style w:type="character" w:customStyle="1" w:styleId="WW8Num4z1">
    <w:name w:val="WW8Num4z1"/>
    <w:rsid w:val="00C05FCE"/>
    <w:rPr>
      <w:rFonts w:cs="Times New Roman"/>
    </w:rPr>
  </w:style>
  <w:style w:type="character" w:customStyle="1" w:styleId="WW8Num5z1">
    <w:name w:val="WW8Num5z1"/>
    <w:rsid w:val="00C05FCE"/>
    <w:rPr>
      <w:rFonts w:cs="Times New Roman"/>
    </w:rPr>
  </w:style>
  <w:style w:type="character" w:customStyle="1" w:styleId="WW8Num29z4">
    <w:name w:val="WW8Num29z4"/>
    <w:rsid w:val="00C05FCE"/>
  </w:style>
  <w:style w:type="character" w:customStyle="1" w:styleId="WW8Num29z5">
    <w:name w:val="WW8Num29z5"/>
    <w:rsid w:val="00C05FCE"/>
  </w:style>
  <w:style w:type="character" w:customStyle="1" w:styleId="WW8Num29z6">
    <w:name w:val="WW8Num29z6"/>
    <w:rsid w:val="00C05FCE"/>
  </w:style>
  <w:style w:type="character" w:customStyle="1" w:styleId="WW8Num29z7">
    <w:name w:val="WW8Num29z7"/>
    <w:rsid w:val="00C05FCE"/>
  </w:style>
  <w:style w:type="character" w:customStyle="1" w:styleId="WW8Num29z8">
    <w:name w:val="WW8Num29z8"/>
    <w:rsid w:val="00C05FCE"/>
  </w:style>
  <w:style w:type="character" w:customStyle="1" w:styleId="WW8Num30z3">
    <w:name w:val="WW8Num30z3"/>
    <w:rsid w:val="00C05FCE"/>
    <w:rPr>
      <w:rFonts w:ascii="Symbol" w:hAnsi="Symbol" w:cs="Symbol"/>
    </w:rPr>
  </w:style>
  <w:style w:type="character" w:customStyle="1" w:styleId="WW8Num31z1">
    <w:name w:val="WW8Num31z1"/>
    <w:rsid w:val="00C05FCE"/>
  </w:style>
  <w:style w:type="character" w:customStyle="1" w:styleId="WW8Num31z2">
    <w:name w:val="WW8Num31z2"/>
    <w:rsid w:val="00C05FCE"/>
  </w:style>
  <w:style w:type="character" w:customStyle="1" w:styleId="WW8Num31z3">
    <w:name w:val="WW8Num31z3"/>
    <w:rsid w:val="00C05FCE"/>
  </w:style>
  <w:style w:type="character" w:customStyle="1" w:styleId="WW8Num31z4">
    <w:name w:val="WW8Num31z4"/>
    <w:rsid w:val="00C05FCE"/>
  </w:style>
  <w:style w:type="character" w:customStyle="1" w:styleId="WW8Num31z5">
    <w:name w:val="WW8Num31z5"/>
    <w:rsid w:val="00C05FCE"/>
  </w:style>
  <w:style w:type="character" w:customStyle="1" w:styleId="WW8Num31z6">
    <w:name w:val="WW8Num31z6"/>
    <w:rsid w:val="00C05FCE"/>
  </w:style>
  <w:style w:type="character" w:customStyle="1" w:styleId="WW8Num31z7">
    <w:name w:val="WW8Num31z7"/>
    <w:rsid w:val="00C05FCE"/>
  </w:style>
  <w:style w:type="character" w:customStyle="1" w:styleId="WW8Num31z8">
    <w:name w:val="WW8Num31z8"/>
    <w:rsid w:val="00C05FCE"/>
  </w:style>
  <w:style w:type="character" w:customStyle="1" w:styleId="WW8Num39z0">
    <w:name w:val="WW8Num39z0"/>
    <w:rsid w:val="00C05FCE"/>
    <w:rPr>
      <w:rFonts w:ascii="Calibri" w:eastAsia="Times New Roman" w:hAnsi="Calibri" w:cs="Calibri"/>
    </w:rPr>
  </w:style>
  <w:style w:type="character" w:customStyle="1" w:styleId="WW8Num39z1">
    <w:name w:val="WW8Num39z1"/>
    <w:rsid w:val="00C05FCE"/>
    <w:rPr>
      <w:rFonts w:ascii="Courier New" w:hAnsi="Courier New" w:cs="Courier New"/>
    </w:rPr>
  </w:style>
  <w:style w:type="character" w:customStyle="1" w:styleId="WW8Num39z2">
    <w:name w:val="WW8Num39z2"/>
    <w:rsid w:val="00C05FCE"/>
    <w:rPr>
      <w:rFonts w:ascii="Wingdings" w:hAnsi="Wingdings" w:cs="Wingdings"/>
    </w:rPr>
  </w:style>
  <w:style w:type="character" w:customStyle="1" w:styleId="WW8Num39z3">
    <w:name w:val="WW8Num39z3"/>
    <w:rsid w:val="00C05FCE"/>
    <w:rPr>
      <w:rFonts w:ascii="Symbol" w:hAnsi="Symbol" w:cs="Symbol"/>
    </w:rPr>
  </w:style>
  <w:style w:type="character" w:customStyle="1" w:styleId="WW8Num40z0">
    <w:name w:val="WW8Num40z0"/>
    <w:rsid w:val="00C05FCE"/>
    <w:rPr>
      <w:rFonts w:ascii="Symbol" w:hAnsi="Symbol" w:cs="Symbol"/>
    </w:rPr>
  </w:style>
  <w:style w:type="character" w:customStyle="1" w:styleId="WW8Num40z1">
    <w:name w:val="WW8Num40z1"/>
    <w:rsid w:val="00C05FCE"/>
    <w:rPr>
      <w:rFonts w:ascii="Courier New" w:hAnsi="Courier New" w:cs="Courier New"/>
    </w:rPr>
  </w:style>
  <w:style w:type="character" w:customStyle="1" w:styleId="WW8Num40z2">
    <w:name w:val="WW8Num40z2"/>
    <w:rsid w:val="00C05FCE"/>
    <w:rPr>
      <w:rFonts w:ascii="Wingdings" w:hAnsi="Wingdings" w:cs="Wingdings"/>
    </w:rPr>
  </w:style>
  <w:style w:type="character" w:customStyle="1" w:styleId="WW8Num41z0">
    <w:name w:val="WW8Num41z0"/>
    <w:rsid w:val="00C05FCE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C05FCE"/>
    <w:rPr>
      <w:rFonts w:cs="Times New Roman"/>
    </w:rPr>
  </w:style>
  <w:style w:type="character" w:customStyle="1" w:styleId="WW8Num41z2">
    <w:name w:val="WW8Num41z2"/>
    <w:rsid w:val="00C05FCE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C05FCE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C05FCE"/>
  </w:style>
  <w:style w:type="character" w:customStyle="1" w:styleId="Heading1Char">
    <w:name w:val="Heading 1 Char"/>
    <w:rsid w:val="00C05FCE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C05FCE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C05FCE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C05FCE"/>
    <w:rPr>
      <w:sz w:val="24"/>
      <w:szCs w:val="24"/>
      <w:lang w:val="en-GB"/>
    </w:rPr>
  </w:style>
  <w:style w:type="character" w:customStyle="1" w:styleId="FooterChar">
    <w:name w:val="Footer Char"/>
    <w:rsid w:val="00C05FCE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C05FCE"/>
    <w:rPr>
      <w:sz w:val="16"/>
    </w:rPr>
  </w:style>
  <w:style w:type="character" w:styleId="-">
    <w:name w:val="Hyperlink"/>
    <w:uiPriority w:val="99"/>
    <w:rsid w:val="00C05FCE"/>
    <w:rPr>
      <w:color w:val="0000FF"/>
      <w:u w:val="single"/>
    </w:rPr>
  </w:style>
  <w:style w:type="character" w:customStyle="1" w:styleId="HeaderChar">
    <w:name w:val="Header Char"/>
    <w:rsid w:val="00C05FCE"/>
    <w:rPr>
      <w:rFonts w:cs="Times New Roman"/>
      <w:sz w:val="24"/>
      <w:szCs w:val="24"/>
      <w:lang w:val="en-GB"/>
    </w:rPr>
  </w:style>
  <w:style w:type="character" w:styleId="ab">
    <w:name w:val="page number"/>
    <w:rsid w:val="00C05FCE"/>
    <w:rPr>
      <w:rFonts w:cs="Times New Roman"/>
    </w:rPr>
  </w:style>
  <w:style w:type="character" w:customStyle="1" w:styleId="BalloonTextChar">
    <w:name w:val="Balloon Text Char"/>
    <w:rsid w:val="00C05FCE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C05FCE"/>
    <w:rPr>
      <w:rFonts w:cs="Times New Roman"/>
      <w:lang w:val="en-GB"/>
    </w:rPr>
  </w:style>
  <w:style w:type="character" w:customStyle="1" w:styleId="CommentSubjectChar">
    <w:name w:val="Comment Subject Char"/>
    <w:rsid w:val="00C05FCE"/>
    <w:rPr>
      <w:rFonts w:cs="Times New Roman"/>
      <w:b/>
      <w:bCs/>
      <w:lang w:val="en-GB"/>
    </w:rPr>
  </w:style>
  <w:style w:type="character" w:customStyle="1" w:styleId="BodyTextChar">
    <w:name w:val="Body Text Char"/>
    <w:rsid w:val="00C05FCE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C05FCE"/>
    <w:rPr>
      <w:rFonts w:cs="Times New Roman"/>
      <w:color w:val="808080"/>
    </w:rPr>
  </w:style>
  <w:style w:type="character" w:customStyle="1" w:styleId="ac">
    <w:name w:val="Χαρακτήρες υποσημείωσης"/>
    <w:rsid w:val="00C05FCE"/>
    <w:rPr>
      <w:rFonts w:cs="Times New Roman"/>
      <w:vertAlign w:val="superscript"/>
    </w:rPr>
  </w:style>
  <w:style w:type="character" w:customStyle="1" w:styleId="FootnoteTextChar">
    <w:name w:val="Footnote Text Char"/>
    <w:rsid w:val="00C05FCE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C05FCE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C05FCE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rsid w:val="00C05FCE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C05FCE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C05FCE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C05FCE"/>
    <w:rPr>
      <w:rFonts w:ascii="Calibri" w:hAnsi="Calibri" w:cs="Calibri"/>
      <w:lang w:val="en-GB"/>
    </w:rPr>
  </w:style>
  <w:style w:type="character" w:customStyle="1" w:styleId="ad">
    <w:name w:val="Χαρακτήρες σημείωσης τέλους"/>
    <w:rsid w:val="00C05FCE"/>
    <w:rPr>
      <w:vertAlign w:val="superscript"/>
    </w:rPr>
  </w:style>
  <w:style w:type="character" w:customStyle="1" w:styleId="FootnoteReference2">
    <w:name w:val="Footnote Reference2"/>
    <w:rsid w:val="00C05FCE"/>
    <w:rPr>
      <w:vertAlign w:val="superscript"/>
    </w:rPr>
  </w:style>
  <w:style w:type="character" w:customStyle="1" w:styleId="EndnoteReference1">
    <w:name w:val="Endnote Reference1"/>
    <w:rsid w:val="00C05FCE"/>
    <w:rPr>
      <w:vertAlign w:val="superscript"/>
    </w:rPr>
  </w:style>
  <w:style w:type="character" w:customStyle="1" w:styleId="ae">
    <w:name w:val="Κουκκίδες"/>
    <w:rsid w:val="00C05FCE"/>
    <w:rPr>
      <w:rFonts w:ascii="OpenSymbol" w:eastAsia="OpenSymbol" w:hAnsi="OpenSymbol" w:cs="OpenSymbol"/>
    </w:rPr>
  </w:style>
  <w:style w:type="character" w:styleId="af">
    <w:name w:val="Strong"/>
    <w:uiPriority w:val="22"/>
    <w:qFormat/>
    <w:rsid w:val="00C05FCE"/>
    <w:rPr>
      <w:b/>
      <w:bCs/>
    </w:rPr>
  </w:style>
  <w:style w:type="character" w:customStyle="1" w:styleId="11">
    <w:name w:val="Προεπιλεγμένη γραμματοσειρά1"/>
    <w:rsid w:val="00C05FCE"/>
  </w:style>
  <w:style w:type="character" w:customStyle="1" w:styleId="af0">
    <w:name w:val="Σύμβολο υποσημείωσης"/>
    <w:rsid w:val="00C05FCE"/>
    <w:rPr>
      <w:vertAlign w:val="superscript"/>
    </w:rPr>
  </w:style>
  <w:style w:type="character" w:styleId="af1">
    <w:name w:val="Emphasis"/>
    <w:uiPriority w:val="20"/>
    <w:qFormat/>
    <w:rsid w:val="00C05FCE"/>
    <w:rPr>
      <w:i/>
      <w:iCs/>
    </w:rPr>
  </w:style>
  <w:style w:type="character" w:customStyle="1" w:styleId="af2">
    <w:name w:val="Χαρακτήρες αρίθμησης"/>
    <w:rsid w:val="00C05FCE"/>
  </w:style>
  <w:style w:type="character" w:customStyle="1" w:styleId="normalwithoutspacingChar">
    <w:name w:val="normal_without_spacing Char"/>
    <w:rsid w:val="00C05FCE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C05FCE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C05FCE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C05FCE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C05FCE"/>
  </w:style>
  <w:style w:type="character" w:customStyle="1" w:styleId="BodyTextIndent3Char">
    <w:name w:val="Body Text Indent 3 Char"/>
    <w:rsid w:val="00C05FCE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C05FCE"/>
    <w:rPr>
      <w:vertAlign w:val="superscript"/>
    </w:rPr>
  </w:style>
  <w:style w:type="character" w:customStyle="1" w:styleId="WW-EndnoteReference">
    <w:name w:val="WW-Endnote Reference"/>
    <w:rsid w:val="00C05FCE"/>
    <w:rPr>
      <w:vertAlign w:val="superscript"/>
    </w:rPr>
  </w:style>
  <w:style w:type="character" w:customStyle="1" w:styleId="FootnoteReference1">
    <w:name w:val="Footnote Reference1"/>
    <w:rsid w:val="00C05FCE"/>
    <w:rPr>
      <w:vertAlign w:val="superscript"/>
    </w:rPr>
  </w:style>
  <w:style w:type="character" w:customStyle="1" w:styleId="FootnoteTextChar2">
    <w:name w:val="Footnote Text Char2"/>
    <w:rsid w:val="00C05FCE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C05FCE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rsid w:val="00C05FCE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C05FCE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C05FCE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C05FCE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C05FCE"/>
    <w:rPr>
      <w:vertAlign w:val="superscript"/>
    </w:rPr>
  </w:style>
  <w:style w:type="character" w:customStyle="1" w:styleId="WW-EndnoteReference1">
    <w:name w:val="WW-Endnote Reference1"/>
    <w:rsid w:val="00C05FCE"/>
    <w:rPr>
      <w:vertAlign w:val="superscript"/>
    </w:rPr>
  </w:style>
  <w:style w:type="character" w:customStyle="1" w:styleId="WW-FootnoteReference2">
    <w:name w:val="WW-Footnote Reference2"/>
    <w:rsid w:val="00C05FCE"/>
    <w:rPr>
      <w:vertAlign w:val="superscript"/>
    </w:rPr>
  </w:style>
  <w:style w:type="character" w:customStyle="1" w:styleId="WW-EndnoteReference2">
    <w:name w:val="WW-Endnote Reference2"/>
    <w:rsid w:val="00C05FCE"/>
    <w:rPr>
      <w:vertAlign w:val="superscript"/>
    </w:rPr>
  </w:style>
  <w:style w:type="character" w:customStyle="1" w:styleId="FootnoteTextChar3">
    <w:name w:val="Footnote Text Char3"/>
    <w:rsid w:val="00C05FCE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C05FCE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rsid w:val="00C05FCE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rsid w:val="00C05FCE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C05FCE"/>
    <w:rPr>
      <w:vertAlign w:val="superscript"/>
    </w:rPr>
  </w:style>
  <w:style w:type="character" w:customStyle="1" w:styleId="13">
    <w:name w:val="Παραπομπή σημείωσης τέλους1"/>
    <w:rsid w:val="00C05FCE"/>
    <w:rPr>
      <w:vertAlign w:val="superscript"/>
    </w:rPr>
  </w:style>
  <w:style w:type="character" w:customStyle="1" w:styleId="Char3">
    <w:name w:val="Κείμενο πλαισίου Char"/>
    <w:rsid w:val="00C05FCE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C05FCE"/>
    <w:rPr>
      <w:sz w:val="16"/>
      <w:szCs w:val="16"/>
    </w:rPr>
  </w:style>
  <w:style w:type="character" w:customStyle="1" w:styleId="Char4">
    <w:name w:val="Κείμενο σχολίου Char"/>
    <w:rsid w:val="00C05FCE"/>
    <w:rPr>
      <w:rFonts w:ascii="Calibri" w:hAnsi="Calibri" w:cs="Calibri"/>
      <w:lang w:val="en-GB"/>
    </w:rPr>
  </w:style>
  <w:style w:type="character" w:customStyle="1" w:styleId="Char5">
    <w:name w:val="Θέμα σχολίου Char"/>
    <w:rsid w:val="00C05FCE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rsid w:val="00C05FCE"/>
    <w:rPr>
      <w:rFonts w:ascii="Courier New" w:hAnsi="Courier New" w:cs="Courier New"/>
    </w:rPr>
  </w:style>
  <w:style w:type="character" w:customStyle="1" w:styleId="WW-FootnoteReference3">
    <w:name w:val="WW-Footnote Reference3"/>
    <w:rsid w:val="00C05FCE"/>
    <w:rPr>
      <w:vertAlign w:val="superscript"/>
    </w:rPr>
  </w:style>
  <w:style w:type="character" w:customStyle="1" w:styleId="WW-EndnoteReference3">
    <w:name w:val="WW-Endnote Reference3"/>
    <w:rsid w:val="00C05FCE"/>
    <w:rPr>
      <w:vertAlign w:val="superscript"/>
    </w:rPr>
  </w:style>
  <w:style w:type="character" w:customStyle="1" w:styleId="WW-FootnoteReference4">
    <w:name w:val="WW-Footnote Reference4"/>
    <w:rsid w:val="00C05FCE"/>
    <w:rPr>
      <w:vertAlign w:val="superscript"/>
    </w:rPr>
  </w:style>
  <w:style w:type="character" w:customStyle="1" w:styleId="WW-EndnoteReference4">
    <w:name w:val="WW-Endnote Reference4"/>
    <w:rsid w:val="00C05FCE"/>
    <w:rPr>
      <w:vertAlign w:val="superscript"/>
    </w:rPr>
  </w:style>
  <w:style w:type="character" w:customStyle="1" w:styleId="WW-FootnoteReference5">
    <w:name w:val="WW-Footnote Reference5"/>
    <w:rsid w:val="00C05FCE"/>
    <w:rPr>
      <w:vertAlign w:val="superscript"/>
    </w:rPr>
  </w:style>
  <w:style w:type="character" w:customStyle="1" w:styleId="WW-EndnoteReference5">
    <w:name w:val="WW-Endnote Reference5"/>
    <w:rsid w:val="00C05FCE"/>
    <w:rPr>
      <w:vertAlign w:val="superscript"/>
    </w:rPr>
  </w:style>
  <w:style w:type="character" w:customStyle="1" w:styleId="WW-FootnoteReference6">
    <w:name w:val="WW-Footnote Reference6"/>
    <w:rsid w:val="00C05FCE"/>
    <w:rPr>
      <w:vertAlign w:val="superscript"/>
    </w:rPr>
  </w:style>
  <w:style w:type="character" w:styleId="-0">
    <w:name w:val="FollowedHyperlink"/>
    <w:uiPriority w:val="99"/>
    <w:rsid w:val="00C05FCE"/>
    <w:rPr>
      <w:color w:val="800000"/>
      <w:u w:val="single"/>
    </w:rPr>
  </w:style>
  <w:style w:type="character" w:customStyle="1" w:styleId="WW-EndnoteReference6">
    <w:name w:val="WW-Endnote Reference6"/>
    <w:rsid w:val="00C05FCE"/>
    <w:rPr>
      <w:vertAlign w:val="superscript"/>
    </w:rPr>
  </w:style>
  <w:style w:type="character" w:customStyle="1" w:styleId="WW-FootnoteReference7">
    <w:name w:val="WW-Footnote Reference7"/>
    <w:rsid w:val="00C05FCE"/>
    <w:rPr>
      <w:vertAlign w:val="superscript"/>
    </w:rPr>
  </w:style>
  <w:style w:type="character" w:customStyle="1" w:styleId="WW-EndnoteReference7">
    <w:name w:val="WW-Endnote Reference7"/>
    <w:rsid w:val="00C05FCE"/>
    <w:rPr>
      <w:vertAlign w:val="superscript"/>
    </w:rPr>
  </w:style>
  <w:style w:type="character" w:customStyle="1" w:styleId="WW-FootnoteReference8">
    <w:name w:val="WW-Footnote Reference8"/>
    <w:rsid w:val="00C05FCE"/>
    <w:rPr>
      <w:vertAlign w:val="superscript"/>
    </w:rPr>
  </w:style>
  <w:style w:type="character" w:customStyle="1" w:styleId="WW-EndnoteReference8">
    <w:name w:val="WW-Endnote Reference8"/>
    <w:rsid w:val="00C05FCE"/>
    <w:rPr>
      <w:vertAlign w:val="superscript"/>
    </w:rPr>
  </w:style>
  <w:style w:type="character" w:customStyle="1" w:styleId="WW-FootnoteReference9">
    <w:name w:val="WW-Footnote Reference9"/>
    <w:rsid w:val="00C05FCE"/>
    <w:rPr>
      <w:vertAlign w:val="superscript"/>
    </w:rPr>
  </w:style>
  <w:style w:type="character" w:customStyle="1" w:styleId="WW-EndnoteReference9">
    <w:name w:val="WW-Endnote Reference9"/>
    <w:rsid w:val="00C05FCE"/>
    <w:rPr>
      <w:vertAlign w:val="superscript"/>
    </w:rPr>
  </w:style>
  <w:style w:type="character" w:customStyle="1" w:styleId="WW-FootnoteReference10">
    <w:name w:val="WW-Footnote Reference10"/>
    <w:rsid w:val="00C05FCE"/>
    <w:rPr>
      <w:vertAlign w:val="superscript"/>
    </w:rPr>
  </w:style>
  <w:style w:type="character" w:customStyle="1" w:styleId="WW-EndnoteReference10">
    <w:name w:val="WW-Endnote Reference10"/>
    <w:rsid w:val="00C05FCE"/>
    <w:rPr>
      <w:vertAlign w:val="superscript"/>
    </w:rPr>
  </w:style>
  <w:style w:type="character" w:customStyle="1" w:styleId="WW-FootnoteReference11">
    <w:name w:val="WW-Footnote Reference11"/>
    <w:rsid w:val="00C05FCE"/>
    <w:rPr>
      <w:vertAlign w:val="superscript"/>
    </w:rPr>
  </w:style>
  <w:style w:type="character" w:customStyle="1" w:styleId="WW-EndnoteReference11">
    <w:name w:val="WW-Endnote Reference11"/>
    <w:rsid w:val="00C05FCE"/>
    <w:rPr>
      <w:vertAlign w:val="superscript"/>
    </w:rPr>
  </w:style>
  <w:style w:type="character" w:customStyle="1" w:styleId="WW-FootnoteReference12">
    <w:name w:val="WW-Footnote Reference12"/>
    <w:rsid w:val="00C05FCE"/>
    <w:rPr>
      <w:vertAlign w:val="superscript"/>
    </w:rPr>
  </w:style>
  <w:style w:type="character" w:customStyle="1" w:styleId="WW-EndnoteReference12">
    <w:name w:val="WW-Endnote Reference12"/>
    <w:rsid w:val="00C05FCE"/>
    <w:rPr>
      <w:vertAlign w:val="superscript"/>
    </w:rPr>
  </w:style>
  <w:style w:type="character" w:customStyle="1" w:styleId="WW-FootnoteReference13">
    <w:name w:val="WW-Footnote Reference13"/>
    <w:rsid w:val="00C05FCE"/>
    <w:rPr>
      <w:vertAlign w:val="superscript"/>
    </w:rPr>
  </w:style>
  <w:style w:type="character" w:customStyle="1" w:styleId="WW-EndnoteReference13">
    <w:name w:val="WW-Endnote Reference13"/>
    <w:rsid w:val="00C05FCE"/>
    <w:rPr>
      <w:vertAlign w:val="superscript"/>
    </w:rPr>
  </w:style>
  <w:style w:type="character" w:customStyle="1" w:styleId="41">
    <w:name w:val="Παραπομπή υποσημείωσης4"/>
    <w:rsid w:val="00C05FCE"/>
    <w:rPr>
      <w:vertAlign w:val="superscript"/>
    </w:rPr>
  </w:style>
  <w:style w:type="character" w:customStyle="1" w:styleId="af3">
    <w:name w:val="Σύμβολα σημείωσης τέλους"/>
    <w:rsid w:val="00C05FCE"/>
    <w:rPr>
      <w:vertAlign w:val="superscript"/>
    </w:rPr>
  </w:style>
  <w:style w:type="character" w:customStyle="1" w:styleId="23">
    <w:name w:val="Παραπομπή υποσημείωσης2"/>
    <w:rsid w:val="00C05FCE"/>
    <w:rPr>
      <w:vertAlign w:val="superscript"/>
    </w:rPr>
  </w:style>
  <w:style w:type="character" w:customStyle="1" w:styleId="24">
    <w:name w:val="Παραπομπή σημείωσης τέλους2"/>
    <w:rsid w:val="00C05FCE"/>
    <w:rPr>
      <w:vertAlign w:val="superscript"/>
    </w:rPr>
  </w:style>
  <w:style w:type="character" w:customStyle="1" w:styleId="WW-FootnoteReference14">
    <w:name w:val="WW-Footnote Reference14"/>
    <w:rsid w:val="00C05FCE"/>
    <w:rPr>
      <w:vertAlign w:val="superscript"/>
    </w:rPr>
  </w:style>
  <w:style w:type="character" w:customStyle="1" w:styleId="WW-EndnoteReference14">
    <w:name w:val="WW-Endnote Reference14"/>
    <w:rsid w:val="00C05FCE"/>
    <w:rPr>
      <w:vertAlign w:val="superscript"/>
    </w:rPr>
  </w:style>
  <w:style w:type="character" w:customStyle="1" w:styleId="WW-FootnoteReference15">
    <w:name w:val="WW-Footnote Reference15"/>
    <w:rsid w:val="00C05FCE"/>
    <w:rPr>
      <w:vertAlign w:val="superscript"/>
    </w:rPr>
  </w:style>
  <w:style w:type="character" w:customStyle="1" w:styleId="WW-EndnoteReference15">
    <w:name w:val="WW-Endnote Reference15"/>
    <w:rsid w:val="00C05FCE"/>
    <w:rPr>
      <w:vertAlign w:val="superscript"/>
    </w:rPr>
  </w:style>
  <w:style w:type="character" w:customStyle="1" w:styleId="WW-FootnoteReference16">
    <w:name w:val="WW-Footnote Reference16"/>
    <w:rsid w:val="00C05FCE"/>
    <w:rPr>
      <w:vertAlign w:val="superscript"/>
    </w:rPr>
  </w:style>
  <w:style w:type="character" w:customStyle="1" w:styleId="WW-EndnoteReference16">
    <w:name w:val="WW-Endnote Reference16"/>
    <w:rsid w:val="00C05FCE"/>
    <w:rPr>
      <w:vertAlign w:val="superscript"/>
    </w:rPr>
  </w:style>
  <w:style w:type="character" w:customStyle="1" w:styleId="WW-FootnoteReference17">
    <w:name w:val="WW-Footnote Reference17"/>
    <w:rsid w:val="00C05FCE"/>
    <w:rPr>
      <w:vertAlign w:val="superscript"/>
    </w:rPr>
  </w:style>
  <w:style w:type="character" w:customStyle="1" w:styleId="WW-EndnoteReference17">
    <w:name w:val="WW-Endnote Reference17"/>
    <w:rsid w:val="00C05FCE"/>
    <w:rPr>
      <w:vertAlign w:val="superscript"/>
    </w:rPr>
  </w:style>
  <w:style w:type="character" w:customStyle="1" w:styleId="31">
    <w:name w:val="Παραπομπή υποσημείωσης3"/>
    <w:rsid w:val="00C05FCE"/>
    <w:rPr>
      <w:vertAlign w:val="superscript"/>
    </w:rPr>
  </w:style>
  <w:style w:type="character" w:customStyle="1" w:styleId="32">
    <w:name w:val="Παραπομπή σημείωσης τέλους3"/>
    <w:rsid w:val="00C05FCE"/>
    <w:rPr>
      <w:vertAlign w:val="superscript"/>
    </w:rPr>
  </w:style>
  <w:style w:type="character" w:customStyle="1" w:styleId="WW-FootnoteReference18">
    <w:name w:val="WW-Footnote Reference18"/>
    <w:rsid w:val="00C05FCE"/>
    <w:rPr>
      <w:vertAlign w:val="superscript"/>
    </w:rPr>
  </w:style>
  <w:style w:type="character" w:customStyle="1" w:styleId="WW-EndnoteReference18">
    <w:name w:val="WW-Endnote Reference18"/>
    <w:rsid w:val="00C05FCE"/>
    <w:rPr>
      <w:vertAlign w:val="superscript"/>
    </w:rPr>
  </w:style>
  <w:style w:type="character" w:customStyle="1" w:styleId="WW-FootnoteReference19">
    <w:name w:val="WW-Footnote Reference19"/>
    <w:rsid w:val="00C05FCE"/>
    <w:rPr>
      <w:vertAlign w:val="superscript"/>
    </w:rPr>
  </w:style>
  <w:style w:type="character" w:customStyle="1" w:styleId="WW-EndnoteReference19">
    <w:name w:val="WW-Endnote Reference19"/>
    <w:rsid w:val="00C05FCE"/>
    <w:rPr>
      <w:vertAlign w:val="superscript"/>
    </w:rPr>
  </w:style>
  <w:style w:type="character" w:customStyle="1" w:styleId="WW-FootnoteReference20">
    <w:name w:val="WW-Footnote Reference20"/>
    <w:rsid w:val="00C05FCE"/>
    <w:rPr>
      <w:vertAlign w:val="superscript"/>
    </w:rPr>
  </w:style>
  <w:style w:type="character" w:customStyle="1" w:styleId="WW-EndnoteReference20">
    <w:name w:val="WW-Endnote Reference20"/>
    <w:rsid w:val="00C05FCE"/>
    <w:rPr>
      <w:vertAlign w:val="superscript"/>
    </w:rPr>
  </w:style>
  <w:style w:type="character" w:customStyle="1" w:styleId="af4">
    <w:name w:val="Σύνδεση ευρετηρίου"/>
    <w:qFormat/>
    <w:rsid w:val="00C05FCE"/>
  </w:style>
  <w:style w:type="character" w:customStyle="1" w:styleId="WW-0">
    <w:name w:val="WW-Παραπομπή υποσημείωσης"/>
    <w:rsid w:val="00C05FCE"/>
    <w:rPr>
      <w:vertAlign w:val="superscript"/>
    </w:rPr>
  </w:style>
  <w:style w:type="character" w:customStyle="1" w:styleId="42">
    <w:name w:val="Παραπομπή σημείωσης τέλους4"/>
    <w:rsid w:val="00C05FCE"/>
    <w:rPr>
      <w:vertAlign w:val="superscript"/>
    </w:rPr>
  </w:style>
  <w:style w:type="character" w:customStyle="1" w:styleId="Char6">
    <w:name w:val="Κείμενο υποσημείωσης Char"/>
    <w:rsid w:val="00C05FCE"/>
    <w:rPr>
      <w:rFonts w:ascii="Calibri" w:hAnsi="Calibri" w:cs="Calibri"/>
      <w:sz w:val="18"/>
      <w:lang w:val="en-IE" w:eastAsia="zh-CN"/>
    </w:rPr>
  </w:style>
  <w:style w:type="character" w:styleId="af5">
    <w:name w:val="footnote reference"/>
    <w:uiPriority w:val="99"/>
    <w:rsid w:val="00C05FCE"/>
    <w:rPr>
      <w:vertAlign w:val="superscript"/>
    </w:rPr>
  </w:style>
  <w:style w:type="character" w:styleId="af6">
    <w:name w:val="endnote reference"/>
    <w:rsid w:val="00C05FCE"/>
    <w:rPr>
      <w:vertAlign w:val="superscript"/>
    </w:rPr>
  </w:style>
  <w:style w:type="character" w:customStyle="1" w:styleId="WW-FootnoteReference123">
    <w:name w:val="WW-Footnote Reference123"/>
    <w:rsid w:val="00C05FCE"/>
    <w:rPr>
      <w:vertAlign w:val="superscript"/>
    </w:rPr>
  </w:style>
  <w:style w:type="paragraph" w:customStyle="1" w:styleId="af7">
    <w:name w:val="Επικεφαλίδα"/>
    <w:basedOn w:val="a0"/>
    <w:next w:val="af8"/>
    <w:rsid w:val="00C05FCE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8">
    <w:name w:val="Body Text"/>
    <w:basedOn w:val="a0"/>
    <w:link w:val="Char7"/>
    <w:rsid w:val="00C05FCE"/>
    <w:pPr>
      <w:spacing w:after="240"/>
    </w:pPr>
  </w:style>
  <w:style w:type="character" w:customStyle="1" w:styleId="Char7">
    <w:name w:val="Σώμα κειμένου Char"/>
    <w:basedOn w:val="a1"/>
    <w:link w:val="af8"/>
    <w:rsid w:val="00C05FCE"/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af9">
    <w:name w:val="List"/>
    <w:basedOn w:val="af8"/>
    <w:rsid w:val="00C05FCE"/>
    <w:rPr>
      <w:rFonts w:cs="Mangal"/>
    </w:rPr>
  </w:style>
  <w:style w:type="paragraph" w:customStyle="1" w:styleId="43">
    <w:name w:val="Λεζάντα4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afa">
    <w:name w:val="Ευρετήριο"/>
    <w:basedOn w:val="a0"/>
    <w:rsid w:val="00C05FCE"/>
    <w:pPr>
      <w:suppressLineNumbers/>
    </w:pPr>
    <w:rPr>
      <w:rFonts w:cs="Mangal"/>
    </w:rPr>
  </w:style>
  <w:style w:type="paragraph" w:customStyle="1" w:styleId="WW-1">
    <w:name w:val="WW-Λεζάντα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25">
    <w:name w:val="Λεζάντα2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15">
    <w:name w:val="Λεζάντα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0"/>
    <w:rsid w:val="00C05FCE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0"/>
    <w:rsid w:val="00C05FCE"/>
    <w:pPr>
      <w:numPr>
        <w:numId w:val="3"/>
      </w:numPr>
      <w:spacing w:after="100"/>
    </w:pPr>
    <w:rPr>
      <w:rFonts w:eastAsia="MS Mincho"/>
      <w:lang w:val="en-US" w:eastAsia="ja-JP"/>
    </w:rPr>
  </w:style>
  <w:style w:type="paragraph" w:customStyle="1" w:styleId="16">
    <w:name w:val="Ημερομηνία1"/>
    <w:basedOn w:val="a0"/>
    <w:next w:val="a0"/>
    <w:rsid w:val="00C05FCE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C05FCE"/>
    <w:pPr>
      <w:keepLines w:val="0"/>
      <w:pageBreakBefore/>
      <w:pBdr>
        <w:bottom w:val="single" w:sz="20" w:space="1" w:color="000080"/>
      </w:pBdr>
      <w:spacing w:before="320" w:after="160"/>
    </w:pPr>
    <w:rPr>
      <w:rFonts w:ascii="Arial" w:eastAsia="Times New Roman" w:hAnsi="Arial" w:cs="Arial"/>
      <w:b/>
      <w:bCs/>
      <w:color w:val="333399"/>
      <w:sz w:val="28"/>
      <w:szCs w:val="32"/>
      <w:lang w:val="en-US"/>
    </w:rPr>
  </w:style>
  <w:style w:type="paragraph" w:customStyle="1" w:styleId="inserttext">
    <w:name w:val="insert text"/>
    <w:basedOn w:val="a0"/>
    <w:rsid w:val="00C05FCE"/>
    <w:pPr>
      <w:spacing w:after="100"/>
      <w:ind w:left="794"/>
    </w:pPr>
    <w:rPr>
      <w:rFonts w:eastAsia="MS Mincho"/>
      <w:lang w:val="en-US" w:eastAsia="ja-JP"/>
    </w:rPr>
  </w:style>
  <w:style w:type="paragraph" w:styleId="afb">
    <w:name w:val="footer"/>
    <w:basedOn w:val="a0"/>
    <w:link w:val="Char8"/>
    <w:uiPriority w:val="99"/>
    <w:rsid w:val="00C05FCE"/>
    <w:pPr>
      <w:spacing w:after="100"/>
    </w:pPr>
    <w:rPr>
      <w:rFonts w:eastAsia="MS Mincho"/>
      <w:lang w:val="en-US" w:eastAsia="ja-JP"/>
    </w:rPr>
  </w:style>
  <w:style w:type="character" w:customStyle="1" w:styleId="Char8">
    <w:name w:val="Υποσέλιδο Char"/>
    <w:basedOn w:val="a1"/>
    <w:link w:val="afb"/>
    <w:uiPriority w:val="99"/>
    <w:rsid w:val="00C05FCE"/>
    <w:rPr>
      <w:rFonts w:ascii="Calibri" w:eastAsia="MS Mincho" w:hAnsi="Calibri" w:cs="Calibri"/>
      <w:kern w:val="0"/>
      <w:szCs w:val="24"/>
      <w:lang w:val="en-US" w:eastAsia="ja-JP"/>
      <w14:ligatures w14:val="none"/>
    </w:rPr>
  </w:style>
  <w:style w:type="paragraph" w:styleId="afc">
    <w:name w:val="header"/>
    <w:basedOn w:val="a0"/>
    <w:link w:val="Char9"/>
    <w:rsid w:val="00C05FCE"/>
  </w:style>
  <w:style w:type="character" w:customStyle="1" w:styleId="Char9">
    <w:name w:val="Κεφαλίδα Char"/>
    <w:basedOn w:val="a1"/>
    <w:link w:val="afc"/>
    <w:rsid w:val="00C05FCE"/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customStyle="1" w:styleId="26">
    <w:name w:val="Κείμενο πλαισίου2"/>
    <w:basedOn w:val="a0"/>
    <w:rsid w:val="00C05FCE"/>
    <w:rPr>
      <w:rFonts w:ascii="Tahoma" w:hAnsi="Tahoma" w:cs="Tahoma"/>
      <w:sz w:val="16"/>
      <w:szCs w:val="16"/>
    </w:rPr>
  </w:style>
  <w:style w:type="paragraph" w:customStyle="1" w:styleId="27">
    <w:name w:val="Κείμενο σχολίου2"/>
    <w:basedOn w:val="a0"/>
    <w:rsid w:val="00C05FCE"/>
    <w:rPr>
      <w:sz w:val="20"/>
      <w:szCs w:val="20"/>
    </w:rPr>
  </w:style>
  <w:style w:type="paragraph" w:customStyle="1" w:styleId="28">
    <w:name w:val="Θέμα σχολίου2"/>
    <w:basedOn w:val="27"/>
    <w:next w:val="27"/>
    <w:rsid w:val="00C05FCE"/>
    <w:rPr>
      <w:b/>
      <w:bCs/>
    </w:rPr>
  </w:style>
  <w:style w:type="paragraph" w:customStyle="1" w:styleId="29">
    <w:name w:val="Αναθεώρηση2"/>
    <w:rsid w:val="00C05FC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customStyle="1" w:styleId="western">
    <w:name w:val="western"/>
    <w:basedOn w:val="a0"/>
    <w:rsid w:val="00C05FCE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7">
    <w:name w:val="Παράγραφος λίστας1"/>
    <w:basedOn w:val="a0"/>
    <w:rsid w:val="00C05FCE"/>
    <w:pPr>
      <w:spacing w:after="200"/>
      <w:ind w:left="720"/>
    </w:pPr>
  </w:style>
  <w:style w:type="paragraph" w:styleId="afd">
    <w:name w:val="footnote text"/>
    <w:basedOn w:val="a0"/>
    <w:link w:val="Char10"/>
    <w:rsid w:val="00C05FCE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10">
    <w:name w:val="Κείμενο υποσημείωσης Char1"/>
    <w:basedOn w:val="a1"/>
    <w:link w:val="afd"/>
    <w:rsid w:val="00C05FCE"/>
    <w:rPr>
      <w:rFonts w:ascii="Calibri" w:eastAsia="Times New Roman" w:hAnsi="Calibri" w:cs="Calibri"/>
      <w:kern w:val="0"/>
      <w:sz w:val="18"/>
      <w:szCs w:val="20"/>
      <w:lang w:val="en-IE" w:eastAsia="ar-SA"/>
      <w14:ligatures w14:val="none"/>
    </w:rPr>
  </w:style>
  <w:style w:type="paragraph" w:styleId="18">
    <w:name w:val="toc 1"/>
    <w:basedOn w:val="a0"/>
    <w:next w:val="a0"/>
    <w:uiPriority w:val="39"/>
    <w:rsid w:val="00C05FCE"/>
    <w:pPr>
      <w:spacing w:before="120"/>
      <w:jc w:val="left"/>
    </w:pPr>
    <w:rPr>
      <w:b/>
      <w:bCs/>
      <w:caps/>
      <w:sz w:val="20"/>
      <w:szCs w:val="20"/>
    </w:rPr>
  </w:style>
  <w:style w:type="paragraph" w:styleId="2a">
    <w:name w:val="toc 2"/>
    <w:basedOn w:val="a0"/>
    <w:next w:val="a0"/>
    <w:uiPriority w:val="39"/>
    <w:rsid w:val="00C05FCE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0"/>
    <w:next w:val="a0"/>
    <w:uiPriority w:val="39"/>
    <w:rsid w:val="00C05FCE"/>
    <w:pPr>
      <w:spacing w:after="0"/>
      <w:ind w:left="440"/>
      <w:jc w:val="left"/>
    </w:pPr>
    <w:rPr>
      <w:i/>
      <w:iCs/>
      <w:sz w:val="20"/>
      <w:szCs w:val="20"/>
    </w:rPr>
  </w:style>
  <w:style w:type="paragraph" w:styleId="44">
    <w:name w:val="toc 4"/>
    <w:basedOn w:val="a0"/>
    <w:next w:val="a0"/>
    <w:uiPriority w:val="39"/>
    <w:rsid w:val="00C05FCE"/>
    <w:pPr>
      <w:spacing w:after="0"/>
      <w:ind w:left="660"/>
      <w:jc w:val="left"/>
    </w:pPr>
    <w:rPr>
      <w:sz w:val="18"/>
      <w:szCs w:val="18"/>
    </w:rPr>
  </w:style>
  <w:style w:type="paragraph" w:styleId="51">
    <w:name w:val="toc 5"/>
    <w:basedOn w:val="a0"/>
    <w:next w:val="a0"/>
    <w:uiPriority w:val="39"/>
    <w:rsid w:val="00C05FCE"/>
    <w:pPr>
      <w:spacing w:after="0"/>
      <w:ind w:left="880"/>
      <w:jc w:val="left"/>
    </w:pPr>
    <w:rPr>
      <w:sz w:val="18"/>
      <w:szCs w:val="18"/>
    </w:rPr>
  </w:style>
  <w:style w:type="paragraph" w:styleId="60">
    <w:name w:val="toc 6"/>
    <w:basedOn w:val="a0"/>
    <w:next w:val="a0"/>
    <w:uiPriority w:val="39"/>
    <w:rsid w:val="00C05FCE"/>
    <w:pPr>
      <w:spacing w:after="0"/>
      <w:ind w:left="1100"/>
      <w:jc w:val="left"/>
    </w:pPr>
    <w:rPr>
      <w:sz w:val="18"/>
      <w:szCs w:val="18"/>
    </w:rPr>
  </w:style>
  <w:style w:type="paragraph" w:styleId="70">
    <w:name w:val="toc 7"/>
    <w:basedOn w:val="a0"/>
    <w:next w:val="a0"/>
    <w:uiPriority w:val="39"/>
    <w:rsid w:val="00C05FCE"/>
    <w:pPr>
      <w:spacing w:after="0"/>
      <w:ind w:left="1320"/>
      <w:jc w:val="left"/>
    </w:pPr>
    <w:rPr>
      <w:sz w:val="18"/>
      <w:szCs w:val="18"/>
    </w:rPr>
  </w:style>
  <w:style w:type="paragraph" w:styleId="80">
    <w:name w:val="toc 8"/>
    <w:basedOn w:val="a0"/>
    <w:next w:val="a0"/>
    <w:uiPriority w:val="39"/>
    <w:rsid w:val="00C05FCE"/>
    <w:pPr>
      <w:spacing w:after="0"/>
      <w:ind w:left="1540"/>
      <w:jc w:val="left"/>
    </w:pPr>
    <w:rPr>
      <w:sz w:val="18"/>
      <w:szCs w:val="18"/>
    </w:rPr>
  </w:style>
  <w:style w:type="paragraph" w:styleId="90">
    <w:name w:val="toc 9"/>
    <w:basedOn w:val="a0"/>
    <w:next w:val="a0"/>
    <w:uiPriority w:val="39"/>
    <w:rsid w:val="00C05FCE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C05FCE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C05FCE"/>
    <w:pPr>
      <w:keepLines w:val="0"/>
      <w:pageBreakBefore/>
      <w:pBdr>
        <w:bottom w:val="single" w:sz="20" w:space="1" w:color="000080"/>
      </w:pBdr>
      <w:spacing w:before="320" w:after="160"/>
    </w:pPr>
    <w:rPr>
      <w:rFonts w:ascii="Calibri" w:eastAsia="Times New Roman" w:hAnsi="Calibri" w:cs="Calibri"/>
      <w:b/>
      <w:bCs/>
      <w:color w:val="333399"/>
      <w:sz w:val="28"/>
      <w:szCs w:val="32"/>
    </w:rPr>
  </w:style>
  <w:style w:type="paragraph" w:styleId="afe">
    <w:name w:val="endnote text"/>
    <w:basedOn w:val="a0"/>
    <w:link w:val="Chara"/>
    <w:rsid w:val="00C05FCE"/>
    <w:rPr>
      <w:sz w:val="20"/>
      <w:szCs w:val="20"/>
    </w:rPr>
  </w:style>
  <w:style w:type="character" w:customStyle="1" w:styleId="Chara">
    <w:name w:val="Κείμενο σημείωσης τέλους Char"/>
    <w:basedOn w:val="a1"/>
    <w:link w:val="afe"/>
    <w:rsid w:val="00C05FCE"/>
    <w:rPr>
      <w:rFonts w:ascii="Calibri" w:eastAsia="Times New Roman" w:hAnsi="Calibri" w:cs="Calibri"/>
      <w:kern w:val="0"/>
      <w:sz w:val="20"/>
      <w:szCs w:val="20"/>
      <w:lang w:val="en-GB" w:eastAsia="ar-SA"/>
      <w14:ligatures w14:val="none"/>
    </w:rPr>
  </w:style>
  <w:style w:type="paragraph" w:customStyle="1" w:styleId="Default">
    <w:name w:val="Default"/>
    <w:rsid w:val="00C05FCE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kern w:val="0"/>
      <w:sz w:val="24"/>
      <w:szCs w:val="24"/>
      <w:lang w:eastAsia="hi-IN" w:bidi="hi-IN"/>
      <w14:ligatures w14:val="none"/>
    </w:rPr>
  </w:style>
  <w:style w:type="paragraph" w:customStyle="1" w:styleId="aff">
    <w:name w:val="Προμορφοποιημένο κείμενο"/>
    <w:basedOn w:val="a0"/>
    <w:rsid w:val="00C05FCE"/>
  </w:style>
  <w:style w:type="paragraph" w:styleId="aff0">
    <w:name w:val="Body Text Indent"/>
    <w:basedOn w:val="a0"/>
    <w:link w:val="Charb"/>
    <w:rsid w:val="00C05FCE"/>
    <w:pPr>
      <w:ind w:firstLine="1134"/>
    </w:pPr>
    <w:rPr>
      <w:rFonts w:ascii="Arial" w:hAnsi="Arial" w:cs="Arial"/>
    </w:rPr>
  </w:style>
  <w:style w:type="character" w:customStyle="1" w:styleId="Charb">
    <w:name w:val="Σώμα κείμενου με εσοχή Char"/>
    <w:basedOn w:val="a1"/>
    <w:link w:val="aff0"/>
    <w:rsid w:val="00C05FCE"/>
    <w:rPr>
      <w:rFonts w:ascii="Arial" w:eastAsia="Times New Roman" w:hAnsi="Arial" w:cs="Arial"/>
      <w:kern w:val="0"/>
      <w:szCs w:val="24"/>
      <w:lang w:val="en-GB" w:eastAsia="ar-SA"/>
      <w14:ligatures w14:val="none"/>
    </w:rPr>
  </w:style>
  <w:style w:type="paragraph" w:customStyle="1" w:styleId="normalwithoutspacing">
    <w:name w:val="normal_without_spacing"/>
    <w:basedOn w:val="a0"/>
    <w:qFormat/>
    <w:rsid w:val="00C05FCE"/>
    <w:pPr>
      <w:spacing w:after="60"/>
    </w:pPr>
    <w:rPr>
      <w:lang w:val="el-GR"/>
    </w:rPr>
  </w:style>
  <w:style w:type="paragraph" w:customStyle="1" w:styleId="foothanging">
    <w:name w:val="foot_hanging"/>
    <w:basedOn w:val="afd"/>
    <w:rsid w:val="00C05FCE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0"/>
    <w:rsid w:val="00C05F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C05FCE"/>
    <w:pPr>
      <w:suppressAutoHyphens/>
      <w:spacing w:after="0" w:line="276" w:lineRule="auto"/>
    </w:pPr>
    <w:rPr>
      <w:rFonts w:ascii="Arial" w:eastAsia="Arial" w:hAnsi="Arial" w:cs="Arial"/>
      <w:color w:val="000000"/>
      <w:kern w:val="0"/>
      <w:lang w:eastAsia="ar-SA"/>
      <w14:ligatures w14:val="none"/>
    </w:rPr>
  </w:style>
  <w:style w:type="paragraph" w:customStyle="1" w:styleId="310">
    <w:name w:val="Σώμα κείμενου με εσοχή 31"/>
    <w:basedOn w:val="a0"/>
    <w:rsid w:val="00C05FCE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9">
    <w:name w:val="Χωρίς διάστιχο1"/>
    <w:rsid w:val="00C05FCE"/>
    <w:pPr>
      <w:suppressAutoHyphens/>
      <w:spacing w:after="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customStyle="1" w:styleId="aff1">
    <w:name w:val="Περιεχόμενα πίνακα"/>
    <w:basedOn w:val="a0"/>
    <w:rsid w:val="00C05FCE"/>
    <w:pPr>
      <w:suppressLineNumbers/>
    </w:pPr>
  </w:style>
  <w:style w:type="paragraph" w:customStyle="1" w:styleId="aff2">
    <w:name w:val="Επικεφαλίδα πίνακα"/>
    <w:basedOn w:val="aff1"/>
    <w:rsid w:val="00C05FC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C05FCE"/>
  </w:style>
  <w:style w:type="paragraph" w:customStyle="1" w:styleId="Standard">
    <w:name w:val="Standard"/>
    <w:rsid w:val="00C05FC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customStyle="1" w:styleId="Textbody">
    <w:name w:val="Text body"/>
    <w:basedOn w:val="Standard"/>
    <w:rsid w:val="00C05FCE"/>
    <w:pPr>
      <w:spacing w:after="120"/>
    </w:pPr>
  </w:style>
  <w:style w:type="paragraph" w:customStyle="1" w:styleId="Footnote">
    <w:name w:val="Footnote"/>
    <w:basedOn w:val="Standard"/>
    <w:rsid w:val="00C05FCE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0"/>
    <w:rsid w:val="00C05FCE"/>
    <w:rPr>
      <w:sz w:val="16"/>
      <w:szCs w:val="16"/>
    </w:rPr>
  </w:style>
  <w:style w:type="paragraph" w:customStyle="1" w:styleId="fooot">
    <w:name w:val="fooot"/>
    <w:basedOn w:val="footers"/>
    <w:rsid w:val="00C05FCE"/>
  </w:style>
  <w:style w:type="paragraph" w:customStyle="1" w:styleId="1a">
    <w:name w:val="Κείμενο πλαισίου1"/>
    <w:basedOn w:val="a0"/>
    <w:rsid w:val="00C05FCE"/>
    <w:pPr>
      <w:spacing w:after="0"/>
    </w:pPr>
    <w:rPr>
      <w:rFonts w:ascii="Tahoma" w:hAnsi="Tahoma" w:cs="Tahoma"/>
      <w:sz w:val="16"/>
      <w:szCs w:val="16"/>
    </w:rPr>
  </w:style>
  <w:style w:type="paragraph" w:customStyle="1" w:styleId="1b">
    <w:name w:val="Κείμενο σχολίου1"/>
    <w:basedOn w:val="a0"/>
    <w:rsid w:val="00C05FCE"/>
    <w:rPr>
      <w:sz w:val="20"/>
      <w:szCs w:val="20"/>
    </w:rPr>
  </w:style>
  <w:style w:type="paragraph" w:customStyle="1" w:styleId="1c">
    <w:name w:val="Θέμα σχολίου1"/>
    <w:basedOn w:val="1b"/>
    <w:next w:val="1b"/>
    <w:rsid w:val="00C05FCE"/>
    <w:rPr>
      <w:b/>
      <w:bCs/>
    </w:rPr>
  </w:style>
  <w:style w:type="paragraph" w:customStyle="1" w:styleId="-HTML1">
    <w:name w:val="Προ-διαμορφωμένο HTML1"/>
    <w:basedOn w:val="a0"/>
    <w:rsid w:val="00C05F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d">
    <w:name w:val="Αναθεώρηση1"/>
    <w:rsid w:val="00C05FCE"/>
    <w:pPr>
      <w:suppressAutoHyphens/>
      <w:spacing w:after="0" w:line="240" w:lineRule="auto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customStyle="1" w:styleId="21">
    <w:name w:val="Λίστα με κουκκίδες 21"/>
    <w:basedOn w:val="a0"/>
    <w:rsid w:val="00C05FCE"/>
    <w:pPr>
      <w:numPr>
        <w:numId w:val="1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a"/>
    <w:rsid w:val="00C05FCE"/>
    <w:pPr>
      <w:tabs>
        <w:tab w:val="right" w:leader="dot" w:pos="7091"/>
      </w:tabs>
      <w:ind w:left="2547"/>
    </w:pPr>
  </w:style>
  <w:style w:type="paragraph" w:customStyle="1" w:styleId="aff3">
    <w:name w:val="Οριζόντια γραμμή"/>
    <w:basedOn w:val="a0"/>
    <w:next w:val="af8"/>
    <w:rsid w:val="00C05FCE"/>
    <w:pPr>
      <w:suppressLineNumbers/>
      <w:spacing w:after="283"/>
    </w:pPr>
    <w:rPr>
      <w:sz w:val="12"/>
      <w:szCs w:val="12"/>
    </w:rPr>
  </w:style>
  <w:style w:type="paragraph" w:customStyle="1" w:styleId="210">
    <w:name w:val="Σώμα κείμενου 21"/>
    <w:basedOn w:val="a0"/>
    <w:rsid w:val="00C05FCE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0"/>
    <w:rsid w:val="00C05FCE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paragraph" w:customStyle="1" w:styleId="101">
    <w:name w:val="Κατάλογος περιεχομένων 10"/>
    <w:basedOn w:val="afa"/>
    <w:rsid w:val="00C05FCE"/>
    <w:pPr>
      <w:tabs>
        <w:tab w:val="right" w:leader="dot" w:pos="7091"/>
      </w:tabs>
      <w:ind w:left="2547"/>
    </w:pPr>
  </w:style>
  <w:style w:type="paragraph" w:styleId="aff4">
    <w:name w:val="Balloon Text"/>
    <w:basedOn w:val="a0"/>
    <w:link w:val="Char11"/>
    <w:uiPriority w:val="99"/>
    <w:semiHidden/>
    <w:unhideWhenUsed/>
    <w:rsid w:val="00C05FCE"/>
    <w:pPr>
      <w:spacing w:after="0"/>
    </w:pPr>
    <w:rPr>
      <w:rFonts w:ascii="Segoe UI" w:hAnsi="Segoe UI" w:cs="Times New Roman"/>
      <w:sz w:val="18"/>
      <w:szCs w:val="18"/>
    </w:rPr>
  </w:style>
  <w:style w:type="character" w:customStyle="1" w:styleId="Char11">
    <w:name w:val="Κείμενο πλαισίου Char1"/>
    <w:basedOn w:val="a1"/>
    <w:link w:val="aff4"/>
    <w:uiPriority w:val="99"/>
    <w:semiHidden/>
    <w:rsid w:val="00C05FCE"/>
    <w:rPr>
      <w:rFonts w:ascii="Segoe UI" w:eastAsia="Times New Roman" w:hAnsi="Segoe UI" w:cs="Times New Roman"/>
      <w:kern w:val="0"/>
      <w:sz w:val="18"/>
      <w:szCs w:val="18"/>
      <w:lang w:val="en-GB" w:eastAsia="ar-SA"/>
      <w14:ligatures w14:val="none"/>
    </w:rPr>
  </w:style>
  <w:style w:type="character" w:styleId="aff5">
    <w:name w:val="annotation reference"/>
    <w:uiPriority w:val="99"/>
    <w:unhideWhenUsed/>
    <w:rsid w:val="00C05FCE"/>
    <w:rPr>
      <w:sz w:val="16"/>
      <w:szCs w:val="16"/>
    </w:rPr>
  </w:style>
  <w:style w:type="paragraph" w:styleId="aff6">
    <w:name w:val="annotation text"/>
    <w:basedOn w:val="a0"/>
    <w:link w:val="Char12"/>
    <w:uiPriority w:val="99"/>
    <w:unhideWhenUsed/>
    <w:rsid w:val="00C05FCE"/>
    <w:rPr>
      <w:rFonts w:cs="Times New Roman"/>
      <w:sz w:val="20"/>
      <w:szCs w:val="20"/>
    </w:rPr>
  </w:style>
  <w:style w:type="character" w:customStyle="1" w:styleId="Char12">
    <w:name w:val="Κείμενο σχολίου Char1"/>
    <w:basedOn w:val="a1"/>
    <w:link w:val="aff6"/>
    <w:uiPriority w:val="99"/>
    <w:rsid w:val="00C05FCE"/>
    <w:rPr>
      <w:rFonts w:ascii="Calibri" w:eastAsia="Times New Roman" w:hAnsi="Calibri" w:cs="Times New Roman"/>
      <w:kern w:val="0"/>
      <w:sz w:val="20"/>
      <w:szCs w:val="20"/>
      <w:lang w:val="en-GB" w:eastAsia="ar-SA"/>
      <w14:ligatures w14:val="none"/>
    </w:rPr>
  </w:style>
  <w:style w:type="paragraph" w:styleId="aff7">
    <w:name w:val="annotation subject"/>
    <w:basedOn w:val="aff6"/>
    <w:next w:val="aff6"/>
    <w:link w:val="Char13"/>
    <w:uiPriority w:val="99"/>
    <w:semiHidden/>
    <w:unhideWhenUsed/>
    <w:rsid w:val="00C05FCE"/>
    <w:rPr>
      <w:b/>
      <w:bCs/>
    </w:rPr>
  </w:style>
  <w:style w:type="character" w:customStyle="1" w:styleId="Char13">
    <w:name w:val="Θέμα σχολίου Char1"/>
    <w:basedOn w:val="Char12"/>
    <w:link w:val="aff7"/>
    <w:uiPriority w:val="99"/>
    <w:semiHidden/>
    <w:rsid w:val="00C05FCE"/>
    <w:rPr>
      <w:rFonts w:ascii="Calibri" w:eastAsia="Times New Roman" w:hAnsi="Calibri" w:cs="Times New Roman"/>
      <w:b/>
      <w:bCs/>
      <w:kern w:val="0"/>
      <w:sz w:val="20"/>
      <w:szCs w:val="20"/>
      <w:lang w:val="en-GB" w:eastAsia="ar-SA"/>
      <w14:ligatures w14:val="none"/>
    </w:rPr>
  </w:style>
  <w:style w:type="paragraph" w:styleId="aff8">
    <w:name w:val="Revision"/>
    <w:hidden/>
    <w:uiPriority w:val="99"/>
    <w:semiHidden/>
    <w:rsid w:val="00C05FCE"/>
    <w:pPr>
      <w:spacing w:after="0" w:line="240" w:lineRule="auto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-HTML">
    <w:name w:val="HTML Preformatted"/>
    <w:basedOn w:val="a0"/>
    <w:link w:val="-HTMLChar"/>
    <w:uiPriority w:val="99"/>
    <w:unhideWhenUsed/>
    <w:rsid w:val="00C05F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eastAsiaTheme="minorHAnsi" w:hAnsi="Courier New" w:cs="Courier New"/>
      <w:kern w:val="2"/>
      <w:szCs w:val="22"/>
      <w:lang w:val="el-GR" w:eastAsia="en-US"/>
      <w14:ligatures w14:val="standardContextual"/>
    </w:rPr>
  </w:style>
  <w:style w:type="character" w:customStyle="1" w:styleId="-HTMLChar1">
    <w:name w:val="Προ-διαμορφωμένο HTML Char1"/>
    <w:basedOn w:val="a1"/>
    <w:uiPriority w:val="99"/>
    <w:semiHidden/>
    <w:rsid w:val="00C05FCE"/>
    <w:rPr>
      <w:rFonts w:ascii="Consolas" w:eastAsia="Times New Roman" w:hAnsi="Consolas" w:cs="Calibri"/>
      <w:kern w:val="0"/>
      <w:sz w:val="20"/>
      <w:szCs w:val="20"/>
      <w:lang w:val="en-GB" w:eastAsia="ar-SA"/>
      <w14:ligatures w14:val="none"/>
    </w:rPr>
  </w:style>
  <w:style w:type="character" w:customStyle="1" w:styleId="1e">
    <w:name w:val="Ανεπίλυτη αναφορά1"/>
    <w:uiPriority w:val="99"/>
    <w:semiHidden/>
    <w:unhideWhenUsed/>
    <w:rsid w:val="00C05FCE"/>
    <w:rPr>
      <w:color w:val="605E5C"/>
      <w:shd w:val="clear" w:color="auto" w:fill="E1DFDD"/>
    </w:rPr>
  </w:style>
  <w:style w:type="character" w:customStyle="1" w:styleId="2b">
    <w:name w:val="Ανεπίλυτη αναφορά2"/>
    <w:uiPriority w:val="99"/>
    <w:semiHidden/>
    <w:unhideWhenUsed/>
    <w:rsid w:val="00C05FCE"/>
    <w:rPr>
      <w:color w:val="605E5C"/>
      <w:shd w:val="clear" w:color="auto" w:fill="E1DFDD"/>
    </w:rPr>
  </w:style>
  <w:style w:type="character" w:styleId="aff9">
    <w:name w:val="Unresolved Mention"/>
    <w:uiPriority w:val="99"/>
    <w:semiHidden/>
    <w:unhideWhenUsed/>
    <w:rsid w:val="00C05FCE"/>
    <w:rPr>
      <w:color w:val="605E5C"/>
      <w:shd w:val="clear" w:color="auto" w:fill="E1DFDD"/>
    </w:rPr>
  </w:style>
  <w:style w:type="table" w:styleId="affa">
    <w:name w:val="Table Grid"/>
    <w:basedOn w:val="a2"/>
    <w:uiPriority w:val="39"/>
    <w:rsid w:val="00C05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-2">
    <w:name w:val="WW-Χαρακτήρες υποσημείωσης"/>
    <w:rsid w:val="00C05FCE"/>
  </w:style>
  <w:style w:type="paragraph" w:customStyle="1" w:styleId="msonormal0">
    <w:name w:val="msonormal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val="el-GR" w:eastAsia="el-GR"/>
    </w:rPr>
  </w:style>
  <w:style w:type="paragraph" w:customStyle="1" w:styleId="xl65">
    <w:name w:val="xl65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ahoma" w:hAnsi="Tahoma" w:cs="Tahoma"/>
      <w:sz w:val="24"/>
      <w:lang w:val="el-GR" w:eastAsia="el-GR"/>
    </w:rPr>
  </w:style>
  <w:style w:type="paragraph" w:customStyle="1" w:styleId="xl66">
    <w:name w:val="xl66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67">
    <w:name w:val="xl67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2"/>
      <w:lang w:val="el-GR" w:eastAsia="el-GR"/>
    </w:rPr>
  </w:style>
  <w:style w:type="paragraph" w:customStyle="1" w:styleId="xl68">
    <w:name w:val="xl68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ahoma" w:hAnsi="Tahoma" w:cs="Tahoma"/>
      <w:sz w:val="24"/>
      <w:lang w:val="el-GR" w:eastAsia="el-GR"/>
    </w:rPr>
  </w:style>
  <w:style w:type="paragraph" w:customStyle="1" w:styleId="xl69">
    <w:name w:val="xl69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ahoma" w:hAnsi="Tahoma" w:cs="Tahoma"/>
      <w:sz w:val="24"/>
      <w:lang w:val="el-GR" w:eastAsia="el-GR"/>
    </w:rPr>
  </w:style>
  <w:style w:type="paragraph" w:customStyle="1" w:styleId="xl70">
    <w:name w:val="xl70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71">
    <w:name w:val="xl71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ahoma" w:hAnsi="Tahoma" w:cs="Tahoma"/>
      <w:color w:val="000000"/>
      <w:sz w:val="24"/>
      <w:lang w:val="el-GR" w:eastAsia="el-GR"/>
    </w:rPr>
  </w:style>
  <w:style w:type="paragraph" w:customStyle="1" w:styleId="xl72">
    <w:name w:val="xl72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ahoma" w:hAnsi="Tahoma" w:cs="Tahoma"/>
      <w:b/>
      <w:bCs/>
      <w:sz w:val="28"/>
      <w:szCs w:val="28"/>
      <w:lang w:val="el-GR" w:eastAsia="el-GR"/>
    </w:rPr>
  </w:style>
  <w:style w:type="paragraph" w:customStyle="1" w:styleId="xl73">
    <w:name w:val="xl73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2"/>
      <w:lang w:val="el-GR" w:eastAsia="el-GR"/>
    </w:rPr>
  </w:style>
  <w:style w:type="paragraph" w:customStyle="1" w:styleId="xl74">
    <w:name w:val="xl74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Cs w:val="22"/>
      <w:lang w:val="el-GR" w:eastAsia="el-GR"/>
    </w:rPr>
  </w:style>
  <w:style w:type="paragraph" w:customStyle="1" w:styleId="xl75">
    <w:name w:val="xl75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Cs w:val="22"/>
      <w:lang w:val="el-GR" w:eastAsia="el-GR"/>
    </w:rPr>
  </w:style>
  <w:style w:type="paragraph" w:customStyle="1" w:styleId="xl76">
    <w:name w:val="xl76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szCs w:val="22"/>
      <w:lang w:val="el-GR" w:eastAsia="el-GR"/>
    </w:rPr>
  </w:style>
  <w:style w:type="paragraph" w:customStyle="1" w:styleId="xl77">
    <w:name w:val="xl77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2"/>
      <w:lang w:val="el-GR" w:eastAsia="el-GR"/>
    </w:rPr>
  </w:style>
  <w:style w:type="paragraph" w:customStyle="1" w:styleId="xl78">
    <w:name w:val="xl78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Cs w:val="22"/>
      <w:lang w:val="el-GR" w:eastAsia="el-GR"/>
    </w:rPr>
  </w:style>
  <w:style w:type="paragraph" w:customStyle="1" w:styleId="xl79">
    <w:name w:val="xl79"/>
    <w:basedOn w:val="a0"/>
    <w:rsid w:val="00C05FC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Cs w:val="22"/>
      <w:lang w:val="el-GR" w:eastAsia="el-GR"/>
    </w:rPr>
  </w:style>
  <w:style w:type="paragraph" w:customStyle="1" w:styleId="xl80">
    <w:name w:val="xl80"/>
    <w:basedOn w:val="a0"/>
    <w:rsid w:val="00C05FC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Cs w:val="22"/>
      <w:lang w:val="el-GR" w:eastAsia="el-GR"/>
    </w:rPr>
  </w:style>
  <w:style w:type="paragraph" w:customStyle="1" w:styleId="xl81">
    <w:name w:val="xl81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szCs w:val="22"/>
      <w:lang w:val="el-GR" w:eastAsia="el-GR"/>
    </w:rPr>
  </w:style>
  <w:style w:type="paragraph" w:customStyle="1" w:styleId="xl82">
    <w:name w:val="xl82"/>
    <w:basedOn w:val="a0"/>
    <w:rsid w:val="00C05FC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Cs w:val="22"/>
      <w:lang w:val="el-GR" w:eastAsia="el-GR"/>
    </w:rPr>
  </w:style>
  <w:style w:type="paragraph" w:customStyle="1" w:styleId="xl83">
    <w:name w:val="xl83"/>
    <w:basedOn w:val="a0"/>
    <w:rsid w:val="00C05FC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Cs w:val="22"/>
      <w:lang w:val="el-GR" w:eastAsia="el-GR"/>
    </w:rPr>
  </w:style>
  <w:style w:type="paragraph" w:customStyle="1" w:styleId="xl84">
    <w:name w:val="xl84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Cs w:val="22"/>
      <w:lang w:val="el-GR" w:eastAsia="el-GR"/>
    </w:rPr>
  </w:style>
  <w:style w:type="paragraph" w:customStyle="1" w:styleId="xl85">
    <w:name w:val="xl85"/>
    <w:basedOn w:val="a0"/>
    <w:rsid w:val="00C05FC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Cs w:val="22"/>
      <w:lang w:val="el-GR" w:eastAsia="el-GR"/>
    </w:rPr>
  </w:style>
  <w:style w:type="paragraph" w:customStyle="1" w:styleId="xl86">
    <w:name w:val="xl86"/>
    <w:basedOn w:val="a0"/>
    <w:rsid w:val="00C05FC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Cs w:val="22"/>
      <w:lang w:val="el-GR" w:eastAsia="el-GR"/>
    </w:rPr>
  </w:style>
  <w:style w:type="paragraph" w:customStyle="1" w:styleId="xl87">
    <w:name w:val="xl87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Cs w:val="22"/>
      <w:lang w:val="el-GR" w:eastAsia="el-GR"/>
    </w:rPr>
  </w:style>
  <w:style w:type="paragraph" w:customStyle="1" w:styleId="xl88">
    <w:name w:val="xl88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color w:val="000000"/>
      <w:szCs w:val="22"/>
      <w:lang w:val="el-GR" w:eastAsia="el-GR"/>
    </w:rPr>
  </w:style>
  <w:style w:type="paragraph" w:customStyle="1" w:styleId="xl89">
    <w:name w:val="xl89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000000"/>
      <w:szCs w:val="22"/>
      <w:lang w:val="el-GR" w:eastAsia="el-GR"/>
    </w:rPr>
  </w:style>
  <w:style w:type="paragraph" w:customStyle="1" w:styleId="xl90">
    <w:name w:val="xl90"/>
    <w:basedOn w:val="a0"/>
    <w:rsid w:val="00C05FC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Cs w:val="22"/>
      <w:lang w:val="el-GR" w:eastAsia="el-GR"/>
    </w:rPr>
  </w:style>
  <w:style w:type="paragraph" w:customStyle="1" w:styleId="xl91">
    <w:name w:val="xl91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Cs w:val="22"/>
      <w:lang w:val="el-GR" w:eastAsia="el-GR"/>
    </w:rPr>
  </w:style>
  <w:style w:type="paragraph" w:customStyle="1" w:styleId="xl92">
    <w:name w:val="xl92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szCs w:val="22"/>
      <w:lang w:val="el-GR" w:eastAsia="el-GR"/>
    </w:rPr>
  </w:style>
  <w:style w:type="paragraph" w:customStyle="1" w:styleId="xl93">
    <w:name w:val="xl93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szCs w:val="22"/>
      <w:lang w:val="el-GR" w:eastAsia="el-GR"/>
    </w:rPr>
  </w:style>
  <w:style w:type="paragraph" w:customStyle="1" w:styleId="xl94">
    <w:name w:val="xl94"/>
    <w:basedOn w:val="a0"/>
    <w:rsid w:val="00C05FCE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Cs w:val="22"/>
      <w:lang w:val="el-GR" w:eastAsia="el-GR"/>
    </w:rPr>
  </w:style>
  <w:style w:type="paragraph" w:customStyle="1" w:styleId="xl95">
    <w:name w:val="xl95"/>
    <w:basedOn w:val="a0"/>
    <w:rsid w:val="00C05FCE"/>
    <w:pPr>
      <w:pBdr>
        <w:bottom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Cs w:val="22"/>
      <w:lang w:val="el-GR" w:eastAsia="el-GR"/>
    </w:rPr>
  </w:style>
  <w:style w:type="paragraph" w:customStyle="1" w:styleId="xl96">
    <w:name w:val="xl96"/>
    <w:basedOn w:val="a0"/>
    <w:rsid w:val="00C05FCE"/>
    <w:pPr>
      <w:pBdr>
        <w:bottom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Cs w:val="22"/>
      <w:lang w:val="el-GR" w:eastAsia="el-GR"/>
    </w:rPr>
  </w:style>
  <w:style w:type="paragraph" w:customStyle="1" w:styleId="xl97">
    <w:name w:val="xl97"/>
    <w:basedOn w:val="a0"/>
    <w:rsid w:val="00C05FCE"/>
    <w:pPr>
      <w:suppressAutoHyphens w:val="0"/>
      <w:spacing w:before="100" w:beforeAutospacing="1" w:after="100" w:afterAutospacing="1"/>
      <w:jc w:val="left"/>
    </w:pPr>
    <w:rPr>
      <w:rFonts w:ascii="Tahoma" w:hAnsi="Tahoma" w:cs="Tahoma"/>
      <w:sz w:val="24"/>
      <w:lang w:val="el-GR" w:eastAsia="el-GR"/>
    </w:rPr>
  </w:style>
  <w:style w:type="paragraph" w:customStyle="1" w:styleId="xl98">
    <w:name w:val="xl98"/>
    <w:basedOn w:val="a0"/>
    <w:rsid w:val="00C05FCE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Cs w:val="22"/>
      <w:lang w:val="el-GR" w:eastAsia="el-GR"/>
    </w:rPr>
  </w:style>
  <w:style w:type="paragraph" w:customStyle="1" w:styleId="xl99">
    <w:name w:val="xl99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24"/>
      <w:lang w:val="el-GR" w:eastAsia="el-GR"/>
    </w:rPr>
  </w:style>
  <w:style w:type="paragraph" w:customStyle="1" w:styleId="xl100">
    <w:name w:val="xl100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ascii="Tahoma" w:hAnsi="Tahoma" w:cs="Tahoma"/>
      <w:sz w:val="24"/>
      <w:lang w:val="el-GR" w:eastAsia="el-GR"/>
    </w:rPr>
  </w:style>
  <w:style w:type="paragraph" w:customStyle="1" w:styleId="xl101">
    <w:name w:val="xl101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ahoma" w:hAnsi="Tahoma" w:cs="Tahoma"/>
      <w:sz w:val="24"/>
      <w:lang w:val="el-GR" w:eastAsia="el-GR"/>
    </w:rPr>
  </w:style>
  <w:style w:type="paragraph" w:customStyle="1" w:styleId="xl102">
    <w:name w:val="xl102"/>
    <w:basedOn w:val="a0"/>
    <w:rsid w:val="00C05FC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03">
    <w:name w:val="xl103"/>
    <w:basedOn w:val="a0"/>
    <w:rsid w:val="00C05FCE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customStyle="1" w:styleId="xl104">
    <w:name w:val="xl104"/>
    <w:basedOn w:val="a0"/>
    <w:rsid w:val="00C05FCE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4"/>
      <w:lang w:val="el-GR" w:eastAsia="el-GR"/>
    </w:rPr>
  </w:style>
  <w:style w:type="paragraph" w:styleId="affb">
    <w:name w:val="No Spacing"/>
    <w:uiPriority w:val="1"/>
    <w:qFormat/>
    <w:rsid w:val="00C05FC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05FCE"/>
    <w:pPr>
      <w:widowControl w:val="0"/>
      <w:suppressAutoHyphens w:val="0"/>
      <w:autoSpaceDE w:val="0"/>
      <w:autoSpaceDN w:val="0"/>
      <w:spacing w:after="0"/>
      <w:jc w:val="left"/>
    </w:pPr>
    <w:rPr>
      <w:rFonts w:eastAsia="Calibri"/>
      <w:szCs w:val="22"/>
      <w:lang w:val="el-GR" w:eastAsia="en-US"/>
    </w:rPr>
  </w:style>
  <w:style w:type="table" w:customStyle="1" w:styleId="TableNormal1">
    <w:name w:val="Table Normal1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4">
    <w:name w:val="04 ΠΚ Αρίθμηση"/>
    <w:basedOn w:val="a"/>
    <w:link w:val="04Char"/>
    <w:qFormat/>
    <w:rsid w:val="00C05FCE"/>
    <w:pPr>
      <w:tabs>
        <w:tab w:val="left" w:pos="284"/>
      </w:tabs>
      <w:spacing w:before="80"/>
    </w:pPr>
  </w:style>
  <w:style w:type="character" w:customStyle="1" w:styleId="04Char">
    <w:name w:val="04 ΠΚ Αρίθμηση Char"/>
    <w:link w:val="04"/>
    <w:rsid w:val="00C05FCE"/>
    <w:rPr>
      <w:rFonts w:ascii="Calibri" w:eastAsia="Times New Roman" w:hAnsi="Calibri" w:cs="Calibri"/>
      <w:bCs/>
      <w:kern w:val="0"/>
      <w:sz w:val="20"/>
      <w:szCs w:val="20"/>
      <w:lang w:eastAsia="el-GR"/>
      <w14:ligatures w14:val="none"/>
    </w:rPr>
  </w:style>
  <w:style w:type="paragraph" w:customStyle="1" w:styleId="a">
    <w:name w:val="ΠΚ Αρίθμηση"/>
    <w:basedOn w:val="a0"/>
    <w:rsid w:val="00C05FCE"/>
    <w:pPr>
      <w:numPr>
        <w:numId w:val="29"/>
      </w:numPr>
      <w:suppressAutoHyphens w:val="0"/>
      <w:spacing w:before="240" w:after="0" w:line="276" w:lineRule="auto"/>
    </w:pPr>
    <w:rPr>
      <w:bCs/>
      <w:sz w:val="20"/>
      <w:szCs w:val="20"/>
      <w:lang w:val="el-GR" w:eastAsia="el-GR"/>
    </w:rPr>
  </w:style>
  <w:style w:type="character" w:customStyle="1" w:styleId="FontStyle57">
    <w:name w:val="Font Style57"/>
    <w:uiPriority w:val="99"/>
    <w:rsid w:val="00C05FCE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1967</Words>
  <Characters>10623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Ξηραδάκη</dc:creator>
  <cp:keywords/>
  <dc:description/>
  <cp:lastModifiedBy>Ειρήνη Ξηραδάκη</cp:lastModifiedBy>
  <cp:revision>2</cp:revision>
  <dcterms:created xsi:type="dcterms:W3CDTF">2026-08-18T08:07:00Z</dcterms:created>
  <dcterms:modified xsi:type="dcterms:W3CDTF">2026-08-31T07:34:00Z</dcterms:modified>
</cp:coreProperties>
</file>